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9EE95B8" w14:textId="77E674A5" w:rsidR="00A24495" w:rsidRDefault="00A24495" w:rsidP="002F23B6">
      <w:pPr>
        <w:autoSpaceDE w:val="0"/>
        <w:rPr>
          <w:rFonts w:ascii="Calibri" w:hAnsi="Calibri" w:cs="Calibri"/>
          <w:b/>
          <w:bCs/>
        </w:rPr>
      </w:pPr>
    </w:p>
    <w:p w14:paraId="10F27569" w14:textId="77777777" w:rsidR="00A24495" w:rsidRPr="008B168C" w:rsidRDefault="00A24495" w:rsidP="008B168C">
      <w:pPr>
        <w:autoSpaceDE w:val="0"/>
        <w:jc w:val="center"/>
        <w:rPr>
          <w:rFonts w:ascii="Calibri" w:hAnsi="Calibri" w:cs="Calibri"/>
          <w:b/>
          <w:bCs/>
        </w:rPr>
      </w:pPr>
    </w:p>
    <w:p w14:paraId="408EEE26" w14:textId="77777777" w:rsidR="00976BCF" w:rsidRDefault="00437359">
      <w:pPr>
        <w:autoSpaceDE w:val="0"/>
        <w:rPr>
          <w:rFonts w:ascii="Calibri" w:hAnsi="Calibri" w:cs="Calibri"/>
          <w:b/>
          <w:sz w:val="28"/>
          <w:szCs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66F1080E" wp14:editId="4863273A">
                <wp:simplePos x="0" y="0"/>
                <wp:positionH relativeFrom="column">
                  <wp:posOffset>480060</wp:posOffset>
                </wp:positionH>
                <wp:positionV relativeFrom="paragraph">
                  <wp:posOffset>88900</wp:posOffset>
                </wp:positionV>
                <wp:extent cx="2714625" cy="247015"/>
                <wp:effectExtent l="0" t="0" r="28575" b="1968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1766B" w14:textId="344B4AE3" w:rsidR="006D5BEA" w:rsidRDefault="006D5BEA">
                            <w:pPr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1. DATI RELATIVI ALL’ALUNNO/A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F1080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7.8pt;margin-top:7pt;width:213.75pt;height:19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" strokeweight=".5pt">
                <v:textbox inset="7.45pt,3.85pt,7.45pt,3.85pt">
                  <w:txbxContent>
                    <w:p w14:paraId="3141766B" w14:textId="344B4AE3" w:rsidR="006D5BEA" w:rsidRDefault="006D5BEA">
                      <w:pPr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1. DATI RELATIVI ALL’ALUNNO/A</w:t>
                      </w:r>
                    </w:p>
                  </w:txbxContent>
                </v:textbox>
              </v:shape>
            </w:pict>
          </mc:Fallback>
        </mc:AlternateContent>
      </w:r>
    </w:p>
    <w:p w14:paraId="4652F9B4" w14:textId="77777777" w:rsidR="00976BCF" w:rsidRDefault="00301B3A" w:rsidP="00A24495">
      <w:pPr>
        <w:autoSpaceDE w:val="0"/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</w:t>
      </w:r>
    </w:p>
    <w:p w14:paraId="78423652" w14:textId="77777777" w:rsidR="001E479E" w:rsidRDefault="001E479E" w:rsidP="00A24495">
      <w:pPr>
        <w:autoSpaceDE w:val="0"/>
        <w:ind w:left="708"/>
        <w:rPr>
          <w:rFonts w:ascii="Calibri" w:hAnsi="Calibri" w:cs="Calibri"/>
        </w:rPr>
      </w:pPr>
    </w:p>
    <w:p w14:paraId="1CE49254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  <w:r w:rsidRPr="00B27732">
        <w:rPr>
          <w:rFonts w:ascii="Calibri" w:hAnsi="Calibri" w:cs="Calibri"/>
          <w:sz w:val="28"/>
        </w:rPr>
        <w:t>Anno scolastico: ………………………………………………………………………………………</w:t>
      </w:r>
    </w:p>
    <w:p w14:paraId="07CE6A19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</w:p>
    <w:p w14:paraId="14C902CC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  <w:proofErr w:type="gramStart"/>
      <w:r w:rsidRPr="00B27732">
        <w:rPr>
          <w:rFonts w:ascii="Calibri" w:hAnsi="Calibri" w:cs="Calibri"/>
          <w:sz w:val="28"/>
        </w:rPr>
        <w:t>Cognome:…</w:t>
      </w:r>
      <w:proofErr w:type="gramEnd"/>
      <w:r w:rsidRPr="00B27732">
        <w:rPr>
          <w:rFonts w:ascii="Calibri" w:hAnsi="Calibri" w:cs="Calibri"/>
          <w:sz w:val="28"/>
        </w:rPr>
        <w:t>………………………………………………………………………………………………</w:t>
      </w:r>
    </w:p>
    <w:p w14:paraId="7E7D0B0C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</w:p>
    <w:p w14:paraId="1E1DBB61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  <w:proofErr w:type="gramStart"/>
      <w:r w:rsidRPr="00B27732">
        <w:rPr>
          <w:rFonts w:ascii="Calibri" w:hAnsi="Calibri" w:cs="Calibri"/>
          <w:sz w:val="28"/>
        </w:rPr>
        <w:t>Nome:…</w:t>
      </w:r>
      <w:proofErr w:type="gramEnd"/>
      <w:r w:rsidRPr="00B27732">
        <w:rPr>
          <w:rFonts w:ascii="Calibri" w:hAnsi="Calibri" w:cs="Calibri"/>
          <w:sz w:val="28"/>
        </w:rPr>
        <w:t>……………………………………………………………………………………………………</w:t>
      </w:r>
    </w:p>
    <w:p w14:paraId="75AA40FE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</w:p>
    <w:p w14:paraId="1F8C386D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  <w:r w:rsidRPr="00B27732">
        <w:rPr>
          <w:rFonts w:ascii="Calibri" w:hAnsi="Calibri" w:cs="Calibri"/>
          <w:sz w:val="28"/>
        </w:rPr>
        <w:t xml:space="preserve">Data e luogo di </w:t>
      </w:r>
      <w:proofErr w:type="gramStart"/>
      <w:r w:rsidRPr="00B27732">
        <w:rPr>
          <w:rFonts w:ascii="Calibri" w:hAnsi="Calibri" w:cs="Calibri"/>
          <w:sz w:val="28"/>
        </w:rPr>
        <w:t>nascita:…</w:t>
      </w:r>
      <w:proofErr w:type="gramEnd"/>
      <w:r w:rsidRPr="00B27732">
        <w:rPr>
          <w:rFonts w:ascii="Calibri" w:hAnsi="Calibri" w:cs="Calibri"/>
          <w:sz w:val="28"/>
        </w:rPr>
        <w:t>………………………………………………………………………….</w:t>
      </w:r>
    </w:p>
    <w:p w14:paraId="615D73A7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</w:p>
    <w:p w14:paraId="592AC780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  <w:r w:rsidRPr="00B27732">
        <w:rPr>
          <w:rFonts w:ascii="Calibri" w:hAnsi="Calibri" w:cs="Calibri"/>
          <w:sz w:val="28"/>
        </w:rPr>
        <w:t>Residente a: ……………………………… in Via………………………………………… n …….</w:t>
      </w:r>
    </w:p>
    <w:p w14:paraId="593460AD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</w:p>
    <w:p w14:paraId="496DAB42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  <w:r w:rsidRPr="00B27732">
        <w:rPr>
          <w:rFonts w:ascii="Calibri" w:hAnsi="Calibri" w:cs="Calibri"/>
          <w:sz w:val="28"/>
        </w:rPr>
        <w:t>in provincia di</w:t>
      </w:r>
      <w:proofErr w:type="gramStart"/>
      <w:r w:rsidRPr="00B27732">
        <w:rPr>
          <w:rFonts w:ascii="Calibri" w:hAnsi="Calibri" w:cs="Calibri"/>
          <w:sz w:val="28"/>
        </w:rPr>
        <w:t xml:space="preserve"> ….</w:t>
      </w:r>
      <w:proofErr w:type="gramEnd"/>
      <w:r w:rsidRPr="00B27732">
        <w:rPr>
          <w:rFonts w:ascii="Calibri" w:hAnsi="Calibri" w:cs="Calibri"/>
          <w:sz w:val="28"/>
        </w:rPr>
        <w:t>………………………………………………………………………………………</w:t>
      </w:r>
    </w:p>
    <w:p w14:paraId="0F4FD7B9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</w:p>
    <w:p w14:paraId="05139865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  <w:r w:rsidRPr="00B27732">
        <w:rPr>
          <w:rFonts w:ascii="Calibri" w:hAnsi="Calibri" w:cs="Calibri"/>
          <w:sz w:val="28"/>
        </w:rPr>
        <w:t>Telefoni di riferimento: abitazione………………………… Cellulare …………………</w:t>
      </w:r>
    </w:p>
    <w:p w14:paraId="5BCA1968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</w:p>
    <w:p w14:paraId="733D85E4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  <w:r w:rsidRPr="00B27732">
        <w:rPr>
          <w:rFonts w:ascii="Calibri" w:hAnsi="Calibri" w:cs="Calibri"/>
          <w:sz w:val="28"/>
        </w:rPr>
        <w:t>e-mail: ………………………………………………………………………………………………</w:t>
      </w:r>
      <w:proofErr w:type="gramStart"/>
      <w:r w:rsidRPr="00B27732">
        <w:rPr>
          <w:rFonts w:ascii="Calibri" w:hAnsi="Calibri" w:cs="Calibri"/>
          <w:sz w:val="28"/>
        </w:rPr>
        <w:t>…….</w:t>
      </w:r>
      <w:proofErr w:type="gramEnd"/>
      <w:r w:rsidRPr="00B27732">
        <w:rPr>
          <w:rFonts w:ascii="Calibri" w:hAnsi="Calibri" w:cs="Calibri"/>
          <w:sz w:val="28"/>
        </w:rPr>
        <w:t>.</w:t>
      </w:r>
    </w:p>
    <w:p w14:paraId="1A46773D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</w:p>
    <w:p w14:paraId="1C5918EF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  <w:r w:rsidRPr="00B27732">
        <w:rPr>
          <w:rFonts w:ascii="Calibri" w:hAnsi="Calibri" w:cs="Calibri"/>
          <w:sz w:val="28"/>
        </w:rPr>
        <w:t xml:space="preserve">frequentante </w:t>
      </w:r>
    </w:p>
    <w:p w14:paraId="211E3E07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2"/>
          <w:szCs w:val="20"/>
        </w:rPr>
      </w:pPr>
    </w:p>
    <w:p w14:paraId="203E44AC" w14:textId="77777777" w:rsidR="00380A91" w:rsidRPr="00B27732" w:rsidRDefault="00380A91" w:rsidP="00380A91">
      <w:pPr>
        <w:autoSpaceDE w:val="0"/>
        <w:rPr>
          <w:rFonts w:ascii="Calibri" w:hAnsi="Calibri" w:cs="Calibri"/>
          <w:sz w:val="28"/>
        </w:rPr>
      </w:pPr>
      <w:r w:rsidRPr="00B27732">
        <w:rPr>
          <w:rFonts w:ascii="Calibri" w:hAnsi="Calibri" w:cs="Calibri"/>
          <w:sz w:val="22"/>
          <w:szCs w:val="20"/>
        </w:rPr>
        <w:t xml:space="preserve">               </w:t>
      </w:r>
      <w:proofErr w:type="gramStart"/>
      <w:r w:rsidRPr="00B27732">
        <w:rPr>
          <w:rFonts w:ascii="Calibri" w:hAnsi="Calibri" w:cs="Calibri"/>
          <w:sz w:val="28"/>
        </w:rPr>
        <w:t>Classe:…</w:t>
      </w:r>
      <w:proofErr w:type="gramEnd"/>
      <w:r w:rsidRPr="00B27732">
        <w:rPr>
          <w:rFonts w:ascii="Calibri" w:hAnsi="Calibri" w:cs="Calibri"/>
          <w:sz w:val="28"/>
        </w:rPr>
        <w:t>…………… Sezione:…………</w:t>
      </w:r>
    </w:p>
    <w:p w14:paraId="0FDD41D2" w14:textId="77777777" w:rsidR="00380A91" w:rsidRPr="00B27732" w:rsidRDefault="00380A91" w:rsidP="00380A91">
      <w:pPr>
        <w:autoSpaceDE w:val="0"/>
        <w:ind w:left="708"/>
        <w:rPr>
          <w:rFonts w:ascii="Calibri" w:hAnsi="Calibri" w:cs="Calibri"/>
          <w:sz w:val="28"/>
        </w:rPr>
      </w:pPr>
    </w:p>
    <w:p w14:paraId="3AB52E7D" w14:textId="3632C5C5" w:rsidR="000A5D43" w:rsidRDefault="00380A91" w:rsidP="00380A91">
      <w:pPr>
        <w:autoSpaceDE w:val="0"/>
        <w:ind w:left="708"/>
        <w:rPr>
          <w:rFonts w:ascii="Calibri" w:hAnsi="Calibri" w:cs="Calibri"/>
        </w:rPr>
      </w:pPr>
      <w:r w:rsidRPr="00B27732">
        <w:rPr>
          <w:rFonts w:ascii="Calibri" w:hAnsi="Calibri" w:cs="Calibri"/>
          <w:sz w:val="28"/>
        </w:rPr>
        <w:t>Indirizzo…………………………………………………………………………………………………….</w:t>
      </w:r>
    </w:p>
    <w:p w14:paraId="53C5396A" w14:textId="77777777" w:rsidR="000A5D43" w:rsidRDefault="000A5D43" w:rsidP="00A24495">
      <w:pPr>
        <w:autoSpaceDE w:val="0"/>
        <w:ind w:left="708"/>
        <w:rPr>
          <w:rFonts w:ascii="Calibri" w:hAnsi="Calibri" w:cs="Calibri"/>
        </w:rPr>
      </w:pPr>
    </w:p>
    <w:p w14:paraId="503886B3" w14:textId="77777777" w:rsidR="00976BCF" w:rsidRDefault="00976BCF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23947026" w14:textId="77777777" w:rsidR="0093415D" w:rsidRDefault="0093415D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109F2398" w14:textId="77777777" w:rsidR="00CF4A78" w:rsidRDefault="00CF4A78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44254420" w14:textId="77777777" w:rsidR="00CF4A78" w:rsidRDefault="00CF4A78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64B36B85" w14:textId="18525BF8" w:rsidR="00CF4A78" w:rsidRDefault="00CF4A78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05B65C89" w14:textId="6BE72AEA" w:rsidR="00CF4A78" w:rsidRDefault="00CF4A78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1E6651B7" w14:textId="2342FE67" w:rsidR="00D3558B" w:rsidRDefault="00D3558B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5C268597" w14:textId="7CED1C16" w:rsidR="00D3558B" w:rsidRDefault="00D3558B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2F5B8562" w14:textId="7980D71B" w:rsidR="00D3558B" w:rsidRDefault="00D3558B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5EC927E9" w14:textId="22568D7E" w:rsidR="00D3558B" w:rsidRDefault="00D3558B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6D7ED84A" w14:textId="77777777" w:rsidR="006D5BEA" w:rsidRDefault="006D5BEA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76D4261C" w14:textId="77BA9B2A" w:rsidR="00D3558B" w:rsidRDefault="00D3558B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4CDF85A1" w14:textId="15B8CB37" w:rsidR="00D3558B" w:rsidRDefault="00D3558B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6D58C67C" w14:textId="5CBBBD93" w:rsidR="00D3558B" w:rsidRDefault="00D3558B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29649615" w14:textId="7FAC38A3" w:rsidR="00D3558B" w:rsidRDefault="00D3558B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1FE3FCFF" w14:textId="3B920005" w:rsidR="00D3558B" w:rsidRDefault="00D3558B" w:rsidP="00A24495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340B5FF2" w14:textId="77777777" w:rsidR="00C627F4" w:rsidRDefault="00C627F4" w:rsidP="00C627F4">
      <w:pPr>
        <w:pBdr>
          <w:bottom w:val="single" w:sz="8" w:space="0" w:color="000000"/>
        </w:pBdr>
        <w:autoSpaceDE w:val="0"/>
        <w:ind w:left="708"/>
        <w:rPr>
          <w:rFonts w:ascii="Calibri" w:hAnsi="Calibri" w:cs="Calibri"/>
          <w:b/>
          <w:bCs/>
          <w:sz w:val="16"/>
          <w:szCs w:val="16"/>
        </w:rPr>
      </w:pPr>
    </w:p>
    <w:p w14:paraId="336C8422" w14:textId="77777777" w:rsidR="00C627F4" w:rsidRDefault="00C627F4" w:rsidP="00C627F4">
      <w:pPr>
        <w:autoSpaceDE w:val="0"/>
        <w:spacing w:line="360" w:lineRule="auto"/>
        <w:rPr>
          <w:rFonts w:ascii="Calibri" w:hAnsi="Calibri" w:cs="Calibri"/>
          <w:i/>
          <w:iCs/>
          <w:sz w:val="20"/>
          <w:szCs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935" distR="114935" simplePos="0" relativeHeight="251661824" behindDoc="0" locked="0" layoutInCell="1" allowOverlap="1" wp14:anchorId="68328AED" wp14:editId="7608A792">
                <wp:simplePos x="0" y="0"/>
                <wp:positionH relativeFrom="column">
                  <wp:posOffset>-1270</wp:posOffset>
                </wp:positionH>
                <wp:positionV relativeFrom="paragraph">
                  <wp:posOffset>19685</wp:posOffset>
                </wp:positionV>
                <wp:extent cx="6167755" cy="409575"/>
                <wp:effectExtent l="0" t="0" r="444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DAA27" w14:textId="77777777" w:rsidR="006D5BEA" w:rsidRPr="002F23B6" w:rsidRDefault="006D5BEA" w:rsidP="00C627F4">
                            <w:pPr>
                              <w:autoSpaceDE w:val="0"/>
                              <w:rPr>
                                <w:rFonts w:ascii="Verdana" w:hAnsi="Verdan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F23B6">
                              <w:rPr>
                                <w:rFonts w:ascii="Verdana" w:hAnsi="Verdana" w:cs="Arial"/>
                                <w:b/>
                                <w:bCs/>
                                <w:sz w:val="20"/>
                                <w:szCs w:val="20"/>
                              </w:rPr>
                              <w:t>2. TIPOLOGIA DEL DISTURBO (dalla diagnosi o dalla segnalazione specialistica)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28AED" id="Text Box 3" o:spid="_x0000_s1027" type="#_x0000_t202" style="position:absolute;margin-left:-.1pt;margin-top:1.55pt;width:485.65pt;height:32.25pt;z-index:25166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" strokeweight=".5pt">
                <v:textbox inset="7.45pt,3.85pt,7.45pt,3.85pt">
                  <w:txbxContent>
                    <w:p w14:paraId="471DAA27" w14:textId="77777777" w:rsidR="006D5BEA" w:rsidRPr="002F23B6" w:rsidRDefault="006D5BEA" w:rsidP="00C627F4">
                      <w:pPr>
                        <w:autoSpaceDE w:val="0"/>
                        <w:rPr>
                          <w:rFonts w:ascii="Verdana" w:hAnsi="Verdana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2F23B6">
                        <w:rPr>
                          <w:rFonts w:ascii="Verdana" w:hAnsi="Verdana" w:cs="Arial"/>
                          <w:b/>
                          <w:bCs/>
                          <w:sz w:val="20"/>
                          <w:szCs w:val="20"/>
                        </w:rPr>
                        <w:t>2. TIPOLOGIA DEL DISTURBO (dalla diagnosi o dalla segnalazione specialistica)</w:t>
                      </w:r>
                    </w:p>
                  </w:txbxContent>
                </v:textbox>
              </v:shape>
            </w:pict>
          </mc:Fallback>
        </mc:AlternateContent>
      </w:r>
    </w:p>
    <w:p w14:paraId="6515CF30" w14:textId="77777777" w:rsidR="00C627F4" w:rsidRDefault="00C627F4" w:rsidP="00C627F4">
      <w:pPr>
        <w:autoSpaceDE w:val="0"/>
        <w:rPr>
          <w:rFonts w:ascii="Arial" w:hAnsi="Arial" w:cs="Arial"/>
          <w:b/>
          <w:sz w:val="20"/>
          <w:szCs w:val="20"/>
        </w:rPr>
      </w:pPr>
    </w:p>
    <w:p w14:paraId="10BA3F2E" w14:textId="77777777" w:rsidR="00C627F4" w:rsidRDefault="00C627F4" w:rsidP="00C627F4">
      <w:pPr>
        <w:autoSpaceDE w:val="0"/>
        <w:rPr>
          <w:rFonts w:ascii="Arial" w:hAnsi="Arial" w:cs="Arial"/>
          <w:sz w:val="20"/>
          <w:szCs w:val="20"/>
        </w:rPr>
      </w:pPr>
    </w:p>
    <w:p w14:paraId="541679E9" w14:textId="3EA6DA82" w:rsidR="00C627F4" w:rsidRPr="00B301AF" w:rsidRDefault="0097219D" w:rsidP="008D34B1">
      <w:pPr>
        <w:autoSpaceDE w:val="0"/>
        <w:spacing w:line="360" w:lineRule="auto"/>
        <w:rPr>
          <w:rFonts w:ascii="Calibri" w:hAnsi="Calibri" w:cs="Calibri"/>
          <w:sz w:val="22"/>
          <w:szCs w:val="20"/>
        </w:rPr>
      </w:pP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b/>
          <w:sz w:val="22"/>
          <w:szCs w:val="20"/>
        </w:rPr>
        <w:t>Dislessia</w:t>
      </w:r>
      <w:r w:rsidR="00C627F4" w:rsidRPr="00B301AF">
        <w:rPr>
          <w:rFonts w:ascii="Calibri" w:hAnsi="Calibri" w:cs="Calibri"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C627F4" w:rsidRPr="00B301AF">
        <w:rPr>
          <w:rFonts w:ascii="Calibri" w:hAnsi="Calibri" w:cs="Calibri"/>
          <w:sz w:val="22"/>
          <w:szCs w:val="20"/>
        </w:rPr>
        <w:tab/>
        <w:t xml:space="preserve">di grado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 xml:space="preserve">lieve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 xml:space="preserve">medio </w:t>
      </w:r>
      <w:r w:rsidR="00FC63D6">
        <w:rPr>
          <w:rFonts w:ascii="Calibri" w:hAnsi="Calibri" w:cs="Calibri"/>
          <w:sz w:val="22"/>
          <w:szCs w:val="20"/>
        </w:rPr>
        <w:t xml:space="preserve">          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>severo</w:t>
      </w:r>
    </w:p>
    <w:p w14:paraId="7D4FD44E" w14:textId="31A17425" w:rsidR="00C627F4" w:rsidRPr="00B301AF" w:rsidRDefault="0097219D" w:rsidP="008D34B1">
      <w:pPr>
        <w:autoSpaceDE w:val="0"/>
        <w:spacing w:line="360" w:lineRule="auto"/>
        <w:rPr>
          <w:rFonts w:ascii="Calibri" w:hAnsi="Calibri" w:cs="Calibri"/>
          <w:sz w:val="22"/>
          <w:szCs w:val="20"/>
        </w:rPr>
      </w:pP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b/>
          <w:sz w:val="22"/>
          <w:szCs w:val="20"/>
        </w:rPr>
        <w:t>Disgrafia</w:t>
      </w:r>
      <w:r w:rsidR="00C627F4" w:rsidRPr="00B301AF">
        <w:rPr>
          <w:rFonts w:ascii="Calibri" w:hAnsi="Calibri" w:cs="Calibri"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C627F4" w:rsidRPr="00B301AF">
        <w:rPr>
          <w:rFonts w:ascii="Calibri" w:hAnsi="Calibri" w:cs="Calibri"/>
          <w:sz w:val="22"/>
          <w:szCs w:val="20"/>
        </w:rPr>
        <w:tab/>
        <w:t xml:space="preserve">di grado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 xml:space="preserve">lieve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 xml:space="preserve">medio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FC63D6">
        <w:rPr>
          <w:rFonts w:ascii="Calibri" w:hAnsi="Calibri" w:cs="Calibri"/>
          <w:sz w:val="22"/>
          <w:szCs w:val="20"/>
        </w:rPr>
        <w:t xml:space="preserve">              </w:t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>severo</w:t>
      </w:r>
    </w:p>
    <w:p w14:paraId="7A90AD6B" w14:textId="397F4CB2" w:rsidR="00C627F4" w:rsidRPr="00B301AF" w:rsidRDefault="0097219D" w:rsidP="008D34B1">
      <w:pPr>
        <w:autoSpaceDE w:val="0"/>
        <w:spacing w:line="360" w:lineRule="auto"/>
        <w:rPr>
          <w:rFonts w:ascii="Calibri" w:hAnsi="Calibri" w:cs="Calibri"/>
          <w:sz w:val="22"/>
          <w:szCs w:val="20"/>
        </w:rPr>
      </w:pP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b/>
          <w:sz w:val="22"/>
          <w:szCs w:val="20"/>
        </w:rPr>
        <w:t>Disortografia</w:t>
      </w:r>
      <w:r w:rsidR="00C627F4" w:rsidRPr="00B301AF">
        <w:rPr>
          <w:rFonts w:ascii="Calibri" w:hAnsi="Calibri" w:cs="Calibri"/>
          <w:sz w:val="22"/>
          <w:szCs w:val="20"/>
        </w:rPr>
        <w:t xml:space="preserve">        </w:t>
      </w:r>
      <w:r w:rsidR="00C627F4" w:rsidRPr="00B301AF">
        <w:rPr>
          <w:rFonts w:ascii="Calibri" w:hAnsi="Calibri" w:cs="Calibri"/>
          <w:sz w:val="22"/>
          <w:szCs w:val="20"/>
        </w:rPr>
        <w:tab/>
        <w:t xml:space="preserve">di grado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 xml:space="preserve">lieve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 xml:space="preserve">medio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FC63D6">
        <w:rPr>
          <w:rFonts w:ascii="Calibri" w:hAnsi="Calibri" w:cs="Calibri"/>
          <w:sz w:val="22"/>
          <w:szCs w:val="20"/>
        </w:rPr>
        <w:t xml:space="preserve">              </w:t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>severo</w:t>
      </w:r>
    </w:p>
    <w:p w14:paraId="1B59D018" w14:textId="7B900B69" w:rsidR="00C627F4" w:rsidRPr="00B301AF" w:rsidRDefault="0097219D" w:rsidP="008D34B1">
      <w:pPr>
        <w:autoSpaceDE w:val="0"/>
        <w:spacing w:line="360" w:lineRule="auto"/>
        <w:rPr>
          <w:rFonts w:ascii="Calibri" w:hAnsi="Calibri" w:cs="Calibri"/>
          <w:sz w:val="22"/>
          <w:szCs w:val="20"/>
        </w:rPr>
      </w:pP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proofErr w:type="spellStart"/>
      <w:r w:rsidR="00C627F4" w:rsidRPr="00B301AF">
        <w:rPr>
          <w:rFonts w:ascii="Calibri" w:hAnsi="Calibri" w:cs="Calibri"/>
          <w:b/>
          <w:sz w:val="22"/>
          <w:szCs w:val="20"/>
        </w:rPr>
        <w:t>Discalculia</w:t>
      </w:r>
      <w:proofErr w:type="spellEnd"/>
      <w:r w:rsidR="00C627F4" w:rsidRPr="00B301AF">
        <w:rPr>
          <w:rFonts w:ascii="Calibri" w:hAnsi="Calibri" w:cs="Calibri"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C627F4" w:rsidRPr="00B301AF">
        <w:rPr>
          <w:rFonts w:ascii="Calibri" w:hAnsi="Calibri" w:cs="Calibri"/>
          <w:sz w:val="22"/>
          <w:szCs w:val="20"/>
        </w:rPr>
        <w:tab/>
        <w:t xml:space="preserve">di grado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 xml:space="preserve">lieve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 xml:space="preserve">medio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FC63D6">
        <w:rPr>
          <w:rFonts w:ascii="Calibri" w:hAnsi="Calibri" w:cs="Calibri"/>
          <w:sz w:val="22"/>
          <w:szCs w:val="20"/>
        </w:rPr>
        <w:t xml:space="preserve">              </w:t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>severo</w:t>
      </w:r>
    </w:p>
    <w:p w14:paraId="5F90E3B0" w14:textId="42BBEAC0" w:rsidR="00C627F4" w:rsidRDefault="00C627F4" w:rsidP="00C627F4">
      <w:pPr>
        <w:autoSpaceDE w:val="0"/>
        <w:rPr>
          <w:rFonts w:ascii="Calibri" w:hAnsi="Calibri" w:cs="Calibri"/>
          <w:i/>
          <w:iCs/>
          <w:sz w:val="22"/>
          <w:szCs w:val="20"/>
        </w:rPr>
      </w:pPr>
      <w:r w:rsidRPr="00B301AF">
        <w:rPr>
          <w:rFonts w:ascii="Calibri" w:hAnsi="Calibri" w:cs="Calibri"/>
          <w:b/>
          <w:bCs/>
          <w:sz w:val="22"/>
          <w:szCs w:val="20"/>
        </w:rPr>
        <w:t xml:space="preserve">Stile di apprendimento prevalente </w:t>
      </w:r>
      <w:r w:rsidRPr="00B301AF">
        <w:rPr>
          <w:rFonts w:ascii="Calibri" w:hAnsi="Calibri" w:cs="Calibri"/>
          <w:i/>
          <w:iCs/>
          <w:sz w:val="22"/>
          <w:szCs w:val="20"/>
        </w:rPr>
        <w:t>(se l’indicazione è presente)</w:t>
      </w:r>
    </w:p>
    <w:p w14:paraId="3E298DE2" w14:textId="77777777" w:rsidR="007B5CB1" w:rsidRPr="00B301AF" w:rsidRDefault="007B5CB1" w:rsidP="00C627F4">
      <w:pPr>
        <w:autoSpaceDE w:val="0"/>
        <w:rPr>
          <w:rFonts w:ascii="Calibri" w:hAnsi="Calibri" w:cs="Calibri"/>
          <w:i/>
          <w:iCs/>
          <w:sz w:val="22"/>
          <w:szCs w:val="20"/>
        </w:rPr>
      </w:pPr>
    </w:p>
    <w:p w14:paraId="547BAEE7" w14:textId="07751330" w:rsidR="00C627F4" w:rsidRPr="00B301AF" w:rsidRDefault="003869C1" w:rsidP="00C627F4">
      <w:pPr>
        <w:autoSpaceDE w:val="0"/>
        <w:spacing w:line="360" w:lineRule="auto"/>
        <w:rPr>
          <w:rFonts w:ascii="Calibri" w:hAnsi="Calibri" w:cs="Calibri"/>
          <w:sz w:val="22"/>
          <w:szCs w:val="20"/>
        </w:rPr>
      </w:pP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>
        <w:rPr>
          <w:rFonts w:ascii="Arial" w:hAnsi="Arial" w:cs="Arial"/>
          <w:sz w:val="22"/>
          <w:szCs w:val="20"/>
        </w:rPr>
        <w:t xml:space="preserve">  </w:t>
      </w:r>
      <w:r w:rsidR="00C627F4" w:rsidRPr="00B301AF">
        <w:rPr>
          <w:rFonts w:ascii="Calibri" w:hAnsi="Calibri" w:cs="Calibri"/>
          <w:sz w:val="22"/>
          <w:szCs w:val="20"/>
        </w:rPr>
        <w:t>Uditivo</w:t>
      </w:r>
      <w:r w:rsidR="00C627F4" w:rsidRPr="00B301AF">
        <w:rPr>
          <w:rFonts w:ascii="Calibri" w:hAnsi="Calibri" w:cs="Calibri"/>
          <w:sz w:val="22"/>
          <w:szCs w:val="20"/>
        </w:rPr>
        <w:tab/>
        <w:t xml:space="preserve">                                   </w:t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>Visivo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2A713F" w:rsidRPr="00B301AF">
        <w:rPr>
          <w:rFonts w:ascii="Calibri" w:hAnsi="Calibri" w:cs="Calibri"/>
          <w:sz w:val="22"/>
          <w:szCs w:val="20"/>
        </w:rPr>
        <w:t xml:space="preserve">          </w:t>
      </w:r>
      <w:r>
        <w:rPr>
          <w:rFonts w:ascii="Calibri" w:hAnsi="Calibri" w:cs="Calibri"/>
          <w:sz w:val="22"/>
          <w:szCs w:val="20"/>
        </w:rPr>
        <w:t xml:space="preserve">  </w:t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>
        <w:rPr>
          <w:rFonts w:ascii="Arial" w:hAnsi="Arial" w:cs="Arial"/>
          <w:sz w:val="22"/>
          <w:szCs w:val="20"/>
        </w:rPr>
        <w:t xml:space="preserve">  </w:t>
      </w:r>
      <w:r w:rsidR="00C627F4" w:rsidRPr="00B301AF">
        <w:rPr>
          <w:rFonts w:ascii="Calibri" w:hAnsi="Calibri" w:cs="Calibri"/>
          <w:sz w:val="22"/>
          <w:szCs w:val="20"/>
        </w:rPr>
        <w:t>Attraverso la letto-scrittura</w:t>
      </w:r>
    </w:p>
    <w:p w14:paraId="27F1B733" w14:textId="77777777" w:rsidR="00C627F4" w:rsidRPr="00B301AF" w:rsidRDefault="00C627F4" w:rsidP="00C627F4">
      <w:pPr>
        <w:autoSpaceDE w:val="0"/>
        <w:spacing w:line="360" w:lineRule="auto"/>
        <w:rPr>
          <w:rFonts w:ascii="Calibri" w:hAnsi="Calibri" w:cs="Calibri"/>
          <w:i/>
          <w:iCs/>
          <w:sz w:val="22"/>
          <w:szCs w:val="20"/>
        </w:rPr>
      </w:pPr>
      <w:r w:rsidRPr="00B301AF">
        <w:rPr>
          <w:rFonts w:ascii="Calibri" w:hAnsi="Calibri" w:cs="Calibri"/>
          <w:b/>
          <w:bCs/>
          <w:sz w:val="22"/>
          <w:szCs w:val="20"/>
        </w:rPr>
        <w:t>Diagnosi e relativi Codici ICD10 riportati</w:t>
      </w:r>
      <w:r w:rsidRPr="00B301AF">
        <w:rPr>
          <w:rFonts w:ascii="Calibri" w:hAnsi="Calibri" w:cs="Calibri"/>
          <w:b/>
          <w:sz w:val="22"/>
          <w:szCs w:val="20"/>
        </w:rPr>
        <w:t xml:space="preserve"> </w:t>
      </w:r>
      <w:r w:rsidRPr="00B301AF">
        <w:rPr>
          <w:rFonts w:ascii="Calibri" w:hAnsi="Calibri" w:cs="Calibri"/>
          <w:i/>
          <w:iCs/>
          <w:sz w:val="22"/>
          <w:szCs w:val="20"/>
        </w:rPr>
        <w:t xml:space="preserve">(dalla diagnosi o dalla segnalazione specialistica): </w:t>
      </w:r>
    </w:p>
    <w:p w14:paraId="22F85511" w14:textId="77777777" w:rsidR="00464D08" w:rsidRDefault="00C627F4" w:rsidP="00464D08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.…………………………………………………………………………………………</w:t>
      </w:r>
    </w:p>
    <w:p w14:paraId="05F91873" w14:textId="068E7A59" w:rsidR="00C627F4" w:rsidRPr="00B301AF" w:rsidRDefault="00C627F4" w:rsidP="00464D08">
      <w:pPr>
        <w:autoSpaceDE w:val="0"/>
        <w:spacing w:line="360" w:lineRule="auto"/>
        <w:rPr>
          <w:rFonts w:ascii="Calibri" w:hAnsi="Calibri" w:cs="Calibri"/>
          <w:sz w:val="22"/>
          <w:szCs w:val="20"/>
        </w:rPr>
      </w:pPr>
      <w:r w:rsidRPr="00B301AF">
        <w:rPr>
          <w:rFonts w:ascii="Calibri" w:hAnsi="Calibri" w:cs="Calibri"/>
          <w:b/>
          <w:sz w:val="22"/>
          <w:szCs w:val="20"/>
          <w:u w:val="single"/>
        </w:rPr>
        <w:t>Nello svolgimento di un compito assegnato a scuola:</w:t>
      </w:r>
    </w:p>
    <w:p w14:paraId="402BA1B5" w14:textId="7B8B1C0C" w:rsidR="00C627F4" w:rsidRDefault="00C627F4" w:rsidP="00C627F4">
      <w:pPr>
        <w:autoSpaceDE w:val="0"/>
        <w:rPr>
          <w:rFonts w:ascii="Arial" w:hAnsi="Arial" w:cs="Arial"/>
          <w:sz w:val="22"/>
          <w:szCs w:val="20"/>
        </w:rPr>
      </w:pPr>
      <w:r w:rsidRPr="00B301AF">
        <w:rPr>
          <w:rFonts w:ascii="Calibri" w:hAnsi="Calibri" w:cs="Calibri"/>
          <w:b/>
          <w:sz w:val="22"/>
          <w:szCs w:val="20"/>
        </w:rPr>
        <w:t>Grado di autonomia</w:t>
      </w:r>
      <w:r w:rsidRPr="00B301AF">
        <w:rPr>
          <w:rFonts w:ascii="Calibri" w:hAnsi="Calibri" w:cs="Calibri"/>
          <w:sz w:val="22"/>
          <w:szCs w:val="20"/>
        </w:rPr>
        <w:t>:</w:t>
      </w:r>
      <w:r w:rsidRPr="00B301AF">
        <w:rPr>
          <w:rFonts w:ascii="Calibri" w:hAnsi="Calibri" w:cs="Calibri"/>
          <w:sz w:val="22"/>
          <w:szCs w:val="20"/>
        </w:rPr>
        <w:tab/>
        <w:t xml:space="preserve"> </w:t>
      </w:r>
      <w:r w:rsidR="0097219D"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97219D"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="0097219D" w:rsidRPr="00B301AF">
        <w:rPr>
          <w:rFonts w:ascii="Arial" w:hAnsi="Arial" w:cs="Arial"/>
          <w:sz w:val="22"/>
          <w:szCs w:val="20"/>
        </w:rPr>
        <w:fldChar w:fldCharType="end"/>
      </w:r>
      <w:r w:rsidRPr="00B301AF">
        <w:rPr>
          <w:rFonts w:ascii="Calibri" w:hAnsi="Calibri" w:cs="Calibri"/>
          <w:sz w:val="22"/>
          <w:szCs w:val="20"/>
        </w:rPr>
        <w:t xml:space="preserve">  insufficiente</w:t>
      </w:r>
      <w:r w:rsidRPr="00B301AF">
        <w:rPr>
          <w:rFonts w:ascii="Arial" w:hAnsi="Arial" w:cs="Arial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tab/>
      </w:r>
      <w:r w:rsidR="0097219D"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97219D"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="0097219D" w:rsidRPr="00B301AF">
        <w:rPr>
          <w:rFonts w:ascii="Arial" w:hAnsi="Arial" w:cs="Arial"/>
          <w:sz w:val="22"/>
          <w:szCs w:val="20"/>
        </w:rPr>
        <w:fldChar w:fldCharType="end"/>
      </w:r>
      <w:r w:rsidR="0097219D" w:rsidRPr="00B301AF">
        <w:rPr>
          <w:rFonts w:ascii="Arial" w:hAnsi="Arial" w:cs="Arial"/>
          <w:sz w:val="22"/>
          <w:szCs w:val="20"/>
        </w:rPr>
        <w:t xml:space="preserve"> </w:t>
      </w:r>
      <w:r w:rsidRPr="00B301AF">
        <w:rPr>
          <w:rFonts w:ascii="Calibri" w:hAnsi="Calibri" w:cs="Calibri"/>
          <w:sz w:val="22"/>
          <w:szCs w:val="20"/>
        </w:rPr>
        <w:t>sufficiente</w:t>
      </w:r>
      <w:r w:rsidRPr="00B301AF">
        <w:rPr>
          <w:rFonts w:ascii="Calibri" w:hAnsi="Calibri" w:cs="Calibri"/>
          <w:sz w:val="22"/>
          <w:szCs w:val="20"/>
        </w:rPr>
        <w:tab/>
      </w:r>
      <w:r w:rsidR="0097219D" w:rsidRPr="00B301AF">
        <w:rPr>
          <w:rFonts w:ascii="Calibri" w:hAnsi="Calibri" w:cs="Calibri"/>
          <w:sz w:val="22"/>
          <w:szCs w:val="20"/>
        </w:rPr>
        <w:t xml:space="preserve">     </w:t>
      </w:r>
      <w:r w:rsidR="00FC63D6">
        <w:rPr>
          <w:rFonts w:ascii="Calibri" w:hAnsi="Calibri" w:cs="Calibri"/>
          <w:sz w:val="22"/>
          <w:szCs w:val="20"/>
        </w:rPr>
        <w:t xml:space="preserve">  </w:t>
      </w:r>
      <w:r w:rsidR="00F6256D">
        <w:rPr>
          <w:rFonts w:ascii="Calibri" w:hAnsi="Calibri" w:cs="Calibri"/>
          <w:sz w:val="22"/>
          <w:szCs w:val="20"/>
        </w:rPr>
        <w:t xml:space="preserve">    </w:t>
      </w:r>
      <w:r w:rsidR="00FC63D6">
        <w:rPr>
          <w:rFonts w:ascii="Calibri" w:hAnsi="Calibri" w:cs="Calibri"/>
          <w:sz w:val="22"/>
          <w:szCs w:val="20"/>
        </w:rPr>
        <w:t xml:space="preserve">          </w:t>
      </w:r>
      <w:r w:rsidRPr="00B301AF">
        <w:rPr>
          <w:rFonts w:ascii="Arial" w:hAnsi="Arial" w:cs="Arial"/>
          <w:sz w:val="22"/>
          <w:szCs w:val="20"/>
        </w:rPr>
        <w:t xml:space="preserve">  </w:t>
      </w:r>
      <w:r w:rsidR="0097219D"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97219D"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="0097219D" w:rsidRPr="00B301AF">
        <w:rPr>
          <w:rFonts w:ascii="Arial" w:hAnsi="Arial" w:cs="Arial"/>
          <w:sz w:val="22"/>
          <w:szCs w:val="20"/>
        </w:rPr>
        <w:fldChar w:fldCharType="end"/>
      </w:r>
      <w:r w:rsidR="0097219D" w:rsidRPr="00B301AF">
        <w:rPr>
          <w:rFonts w:ascii="Arial" w:hAnsi="Arial" w:cs="Arial"/>
          <w:sz w:val="22"/>
          <w:szCs w:val="20"/>
        </w:rPr>
        <w:t xml:space="preserve"> </w:t>
      </w:r>
      <w:r w:rsidRPr="00B301AF">
        <w:rPr>
          <w:rFonts w:ascii="Calibri" w:hAnsi="Calibri" w:cs="Calibri"/>
          <w:sz w:val="22"/>
          <w:szCs w:val="20"/>
        </w:rPr>
        <w:t>buono</w:t>
      </w:r>
      <w:r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t xml:space="preserve"> </w:t>
      </w:r>
    </w:p>
    <w:p w14:paraId="1CB55C65" w14:textId="77777777" w:rsidR="00FC63D6" w:rsidRPr="00B301AF" w:rsidRDefault="00FC63D6" w:rsidP="00C627F4">
      <w:pPr>
        <w:autoSpaceDE w:val="0"/>
        <w:rPr>
          <w:rFonts w:ascii="Arial" w:hAnsi="Arial" w:cs="Arial"/>
          <w:sz w:val="22"/>
          <w:szCs w:val="20"/>
        </w:rPr>
      </w:pPr>
    </w:p>
    <w:p w14:paraId="64E783DA" w14:textId="1372BF21" w:rsidR="00C627F4" w:rsidRPr="00B301AF" w:rsidRDefault="0097219D" w:rsidP="003869C1">
      <w:pPr>
        <w:autoSpaceDE w:val="0"/>
        <w:spacing w:line="480" w:lineRule="auto"/>
        <w:rPr>
          <w:rFonts w:ascii="Calibri" w:hAnsi="Calibri" w:cs="Calibri"/>
          <w:sz w:val="22"/>
          <w:szCs w:val="20"/>
        </w:rPr>
      </w:pP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Pr="00B301AF">
        <w:rPr>
          <w:rFonts w:ascii="Arial" w:hAnsi="Arial" w:cs="Arial"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>ricorre all’aiuto dell’insegnante per ulteriori spiegazioni</w:t>
      </w:r>
    </w:p>
    <w:p w14:paraId="20BA4001" w14:textId="6E122C76" w:rsidR="00C627F4" w:rsidRPr="00B301AF" w:rsidRDefault="0097219D" w:rsidP="003869C1">
      <w:pPr>
        <w:autoSpaceDE w:val="0"/>
        <w:spacing w:line="480" w:lineRule="auto"/>
        <w:rPr>
          <w:rFonts w:ascii="Calibri" w:hAnsi="Calibri" w:cs="Calibri"/>
          <w:sz w:val="22"/>
          <w:szCs w:val="20"/>
        </w:rPr>
      </w:pP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Pr="00B301AF">
        <w:rPr>
          <w:rFonts w:ascii="Arial" w:hAnsi="Arial" w:cs="Arial"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>ricorre all’aiuto di un compagno</w:t>
      </w:r>
    </w:p>
    <w:p w14:paraId="243618DE" w14:textId="655387DC" w:rsidR="00C627F4" w:rsidRPr="00B301AF" w:rsidRDefault="0097219D" w:rsidP="003869C1">
      <w:pPr>
        <w:autoSpaceDE w:val="0"/>
        <w:spacing w:line="480" w:lineRule="auto"/>
        <w:rPr>
          <w:rFonts w:ascii="Calibri" w:hAnsi="Calibri" w:cs="Calibri"/>
          <w:sz w:val="22"/>
          <w:szCs w:val="20"/>
        </w:rPr>
      </w:pP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Pr="00B301AF">
        <w:rPr>
          <w:rFonts w:ascii="Arial" w:hAnsi="Arial" w:cs="Arial"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>tende a copiare</w:t>
      </w:r>
    </w:p>
    <w:p w14:paraId="6D19F86D" w14:textId="6226685E" w:rsidR="00C627F4" w:rsidRPr="00B301AF" w:rsidRDefault="0097219D" w:rsidP="003869C1">
      <w:pPr>
        <w:autoSpaceDE w:val="0"/>
        <w:spacing w:line="480" w:lineRule="auto"/>
        <w:rPr>
          <w:rFonts w:ascii="Calibri" w:hAnsi="Calibri" w:cs="Calibri"/>
          <w:sz w:val="22"/>
          <w:szCs w:val="20"/>
        </w:rPr>
      </w:pP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Pr="00B301AF">
        <w:rPr>
          <w:rFonts w:ascii="Arial" w:hAnsi="Arial" w:cs="Arial"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>utilizza strumenti compensativi</w:t>
      </w:r>
    </w:p>
    <w:p w14:paraId="185C5F44" w14:textId="77777777" w:rsidR="00C627F4" w:rsidRDefault="00C627F4" w:rsidP="00C627F4">
      <w:pPr>
        <w:autoSpaceDE w:val="0"/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62848" behindDoc="0" locked="0" layoutInCell="1" allowOverlap="1" wp14:anchorId="45118772" wp14:editId="4C86008C">
                <wp:simplePos x="0" y="0"/>
                <wp:positionH relativeFrom="column">
                  <wp:posOffset>-1270</wp:posOffset>
                </wp:positionH>
                <wp:positionV relativeFrom="paragraph">
                  <wp:posOffset>59690</wp:posOffset>
                </wp:positionV>
                <wp:extent cx="4700905" cy="331470"/>
                <wp:effectExtent l="0" t="0" r="4445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905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4B25D" w14:textId="77777777" w:rsidR="006D5BEA" w:rsidRDefault="006D5BEA" w:rsidP="00C627F4">
                            <w:pPr>
                              <w:autoSpaceDE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Pr="002F23B6">
                              <w:rPr>
                                <w:rFonts w:ascii="Verdana" w:hAnsi="Verdana" w:cs="Arial"/>
                                <w:b/>
                                <w:bCs/>
                                <w:sz w:val="20"/>
                                <w:szCs w:val="20"/>
                              </w:rPr>
                              <w:t>CONSAPEVOLEZZA del diverso metodo di apprendimento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18772" id="Text Box 8" o:spid="_x0000_s1028" type="#_x0000_t202" style="position:absolute;margin-left:-.1pt;margin-top:4.7pt;width:370.15pt;height:26.1pt;z-index:25166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" strokeweight=".5pt">
                <v:textbox inset="7.45pt,3.85pt,7.45pt,3.85pt">
                  <w:txbxContent>
                    <w:p w14:paraId="4B74B25D" w14:textId="77777777" w:rsidR="006D5BEA" w:rsidRDefault="006D5BEA" w:rsidP="00C627F4">
                      <w:pPr>
                        <w:autoSpaceDE w:val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3. </w:t>
                      </w:r>
                      <w:r w:rsidRPr="002F23B6">
                        <w:rPr>
                          <w:rFonts w:ascii="Verdana" w:hAnsi="Verdana" w:cs="Arial"/>
                          <w:b/>
                          <w:bCs/>
                          <w:sz w:val="20"/>
                          <w:szCs w:val="20"/>
                        </w:rPr>
                        <w:t>CONSAPEVOLEZZA del diverso metodo di apprendimento</w:t>
                      </w:r>
                    </w:p>
                  </w:txbxContent>
                </v:textbox>
              </v:shape>
            </w:pict>
          </mc:Fallback>
        </mc:AlternateContent>
      </w:r>
    </w:p>
    <w:p w14:paraId="2ABF7C4F" w14:textId="77777777" w:rsidR="00C627F4" w:rsidRDefault="00C627F4" w:rsidP="00C627F4">
      <w:pPr>
        <w:autoSpaceDE w:val="0"/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0F10BCEB" w14:textId="031EFFB6" w:rsidR="00C627F4" w:rsidRDefault="00C627F4" w:rsidP="00D3558B">
      <w:pPr>
        <w:autoSpaceDE w:val="0"/>
        <w:spacing w:line="360" w:lineRule="auto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Da parte dei genitori:</w:t>
      </w:r>
    </w:p>
    <w:p w14:paraId="102C2B29" w14:textId="463650FF" w:rsidR="00C627F4" w:rsidRPr="00B301AF" w:rsidRDefault="0097219D" w:rsidP="00D3558B">
      <w:pPr>
        <w:autoSpaceDE w:val="0"/>
        <w:spacing w:line="360" w:lineRule="auto"/>
        <w:rPr>
          <w:rFonts w:ascii="Calibri" w:hAnsi="Calibri" w:cs="Calibri"/>
          <w:sz w:val="22"/>
          <w:szCs w:val="20"/>
        </w:rPr>
      </w:pP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2A713F" w:rsidRPr="00B301AF">
        <w:rPr>
          <w:rFonts w:ascii="Calibri" w:hAnsi="Calibri" w:cs="Calibri"/>
          <w:b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>acquisita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Calibri" w:hAnsi="Calibri" w:cs="Calibri"/>
          <w:sz w:val="22"/>
          <w:szCs w:val="20"/>
        </w:rPr>
        <w:t xml:space="preserve">         </w:t>
      </w:r>
      <w:r w:rsidR="00C627F4" w:rsidRPr="00B301AF">
        <w:rPr>
          <w:rFonts w:ascii="Calibri" w:hAnsi="Calibri" w:cs="Calibri"/>
          <w:sz w:val="22"/>
          <w:szCs w:val="20"/>
        </w:rPr>
        <w:t xml:space="preserve"> </w:t>
      </w:r>
      <w:r w:rsidR="00D3558B">
        <w:rPr>
          <w:rFonts w:ascii="Calibri" w:hAnsi="Calibri" w:cs="Calibri"/>
          <w:sz w:val="22"/>
          <w:szCs w:val="20"/>
        </w:rPr>
        <w:t xml:space="preserve">                    </w:t>
      </w:r>
      <w:r w:rsidR="00C627F4" w:rsidRPr="00B301AF">
        <w:rPr>
          <w:rFonts w:ascii="Calibri" w:hAnsi="Calibri" w:cs="Calibri"/>
          <w:sz w:val="22"/>
          <w:szCs w:val="20"/>
        </w:rPr>
        <w:t xml:space="preserve"> </w:t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 xml:space="preserve">  da rafforzare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Pr="00B301AF">
        <w:rPr>
          <w:rFonts w:ascii="Arial" w:hAnsi="Arial" w:cs="Arial"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>non acquisita</w:t>
      </w:r>
    </w:p>
    <w:p w14:paraId="098088AF" w14:textId="77777777" w:rsidR="00C627F4" w:rsidRPr="00B301AF" w:rsidRDefault="00C627F4" w:rsidP="00D3558B">
      <w:pPr>
        <w:autoSpaceDE w:val="0"/>
        <w:spacing w:line="360" w:lineRule="auto"/>
        <w:rPr>
          <w:rFonts w:ascii="Calibri" w:hAnsi="Calibri" w:cs="Calibri"/>
          <w:b/>
          <w:sz w:val="22"/>
          <w:szCs w:val="20"/>
          <w:u w:val="single"/>
        </w:rPr>
      </w:pPr>
      <w:r w:rsidRPr="00B301AF">
        <w:rPr>
          <w:rFonts w:ascii="Calibri" w:hAnsi="Calibri" w:cs="Calibri"/>
          <w:b/>
          <w:sz w:val="22"/>
          <w:szCs w:val="20"/>
          <w:u w:val="single"/>
        </w:rPr>
        <w:t>Da parte dell’alunno/a:</w:t>
      </w:r>
    </w:p>
    <w:p w14:paraId="23084B50" w14:textId="7C3F2A2E" w:rsidR="00C627F4" w:rsidRPr="00B301AF" w:rsidRDefault="0097219D" w:rsidP="00D3558B">
      <w:pPr>
        <w:autoSpaceDE w:val="0"/>
        <w:spacing w:line="360" w:lineRule="auto"/>
        <w:rPr>
          <w:rFonts w:ascii="Calibri" w:hAnsi="Calibri" w:cs="Calibri"/>
          <w:sz w:val="22"/>
          <w:szCs w:val="20"/>
        </w:rPr>
      </w:pP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2A713F" w:rsidRPr="00B301AF">
        <w:rPr>
          <w:rFonts w:ascii="Calibri" w:hAnsi="Calibri" w:cs="Calibri"/>
          <w:b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>acquisita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Calibri" w:hAnsi="Calibri" w:cs="Calibri"/>
          <w:sz w:val="22"/>
          <w:szCs w:val="20"/>
        </w:rPr>
        <w:t xml:space="preserve">         </w:t>
      </w:r>
      <w:r w:rsidR="00C627F4" w:rsidRPr="00B301AF">
        <w:rPr>
          <w:rFonts w:ascii="Calibri" w:hAnsi="Calibri" w:cs="Calibri"/>
          <w:sz w:val="22"/>
          <w:szCs w:val="20"/>
        </w:rPr>
        <w:t xml:space="preserve"> </w:t>
      </w:r>
      <w:r w:rsidR="00D3558B">
        <w:rPr>
          <w:rFonts w:ascii="Calibri" w:hAnsi="Calibri" w:cs="Calibri"/>
          <w:sz w:val="22"/>
          <w:szCs w:val="20"/>
        </w:rPr>
        <w:t xml:space="preserve">                    </w:t>
      </w:r>
      <w:r w:rsidR="00C627F4" w:rsidRPr="00B301AF">
        <w:rPr>
          <w:rFonts w:ascii="Calibri" w:hAnsi="Calibri" w:cs="Calibri"/>
          <w:sz w:val="22"/>
          <w:szCs w:val="20"/>
        </w:rPr>
        <w:t xml:space="preserve"> </w:t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C627F4" w:rsidRPr="00B301AF">
        <w:rPr>
          <w:rFonts w:ascii="Calibri" w:hAnsi="Calibri" w:cs="Calibri"/>
          <w:sz w:val="22"/>
          <w:szCs w:val="20"/>
        </w:rPr>
        <w:t xml:space="preserve">  da rafforzare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Pr="00B301AF">
        <w:rPr>
          <w:rFonts w:ascii="Arial" w:hAnsi="Arial" w:cs="Arial"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>non acquisita</w:t>
      </w:r>
    </w:p>
    <w:p w14:paraId="103DF636" w14:textId="77777777" w:rsidR="00C627F4" w:rsidRPr="00B301AF" w:rsidRDefault="00C627F4" w:rsidP="00D3558B">
      <w:pPr>
        <w:autoSpaceDE w:val="0"/>
        <w:spacing w:line="360" w:lineRule="auto"/>
        <w:rPr>
          <w:rFonts w:ascii="Calibri" w:hAnsi="Calibri" w:cs="Calibri"/>
          <w:b/>
          <w:sz w:val="22"/>
          <w:szCs w:val="20"/>
          <w:u w:val="single"/>
        </w:rPr>
      </w:pPr>
      <w:r w:rsidRPr="00B301AF">
        <w:rPr>
          <w:rFonts w:ascii="Calibri" w:hAnsi="Calibri" w:cs="Calibri"/>
          <w:b/>
          <w:sz w:val="22"/>
          <w:szCs w:val="20"/>
          <w:u w:val="single"/>
        </w:rPr>
        <w:t>Autostima dell’alunno/a</w:t>
      </w:r>
    </w:p>
    <w:p w14:paraId="341B274C" w14:textId="36C8A3E1" w:rsidR="00C627F4" w:rsidRDefault="0097219D" w:rsidP="00D355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25"/>
        </w:tabs>
        <w:autoSpaceDE w:val="0"/>
        <w:spacing w:line="360" w:lineRule="auto"/>
        <w:rPr>
          <w:rFonts w:ascii="Calibri" w:hAnsi="Calibri" w:cs="Calibri"/>
          <w:sz w:val="20"/>
          <w:szCs w:val="20"/>
        </w:rPr>
      </w:pP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Pr="00B301AF">
        <w:rPr>
          <w:rFonts w:ascii="Arial" w:hAnsi="Arial" w:cs="Arial"/>
          <w:sz w:val="22"/>
          <w:szCs w:val="20"/>
        </w:rPr>
        <w:t xml:space="preserve"> </w:t>
      </w:r>
      <w:r w:rsidR="00B301AF">
        <w:rPr>
          <w:rFonts w:ascii="Calibri" w:hAnsi="Calibri" w:cs="Calibri"/>
          <w:sz w:val="22"/>
          <w:szCs w:val="20"/>
        </w:rPr>
        <w:t xml:space="preserve">nulla o scarsa      </w:t>
      </w:r>
      <w:r w:rsidR="00D3558B">
        <w:rPr>
          <w:rFonts w:ascii="Calibri" w:hAnsi="Calibri" w:cs="Calibri"/>
          <w:sz w:val="22"/>
          <w:szCs w:val="20"/>
        </w:rPr>
        <w:t xml:space="preserve">                    </w:t>
      </w:r>
      <w:r w:rsidR="00B301AF">
        <w:rPr>
          <w:rFonts w:ascii="Calibri" w:hAnsi="Calibri" w:cs="Calibri"/>
          <w:sz w:val="22"/>
          <w:szCs w:val="20"/>
        </w:rPr>
        <w:t xml:space="preserve">  </w:t>
      </w:r>
      <w:r w:rsidRPr="00B301AF">
        <w:rPr>
          <w:rFonts w:ascii="Calibri" w:hAnsi="Calibri" w:cs="Calibri"/>
          <w:sz w:val="22"/>
          <w:szCs w:val="20"/>
        </w:rPr>
        <w:t xml:space="preserve"> </w:t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Pr="00B301AF">
        <w:rPr>
          <w:rFonts w:ascii="Arial" w:hAnsi="Arial" w:cs="Arial"/>
          <w:sz w:val="22"/>
          <w:szCs w:val="20"/>
        </w:rPr>
        <w:t xml:space="preserve"> </w:t>
      </w:r>
      <w:r w:rsidR="00C627F4" w:rsidRPr="00B301AF">
        <w:rPr>
          <w:rFonts w:ascii="Arial" w:hAnsi="Arial" w:cs="Arial"/>
          <w:sz w:val="22"/>
          <w:szCs w:val="20"/>
        </w:rPr>
        <w:t>in</w:t>
      </w:r>
      <w:r w:rsidR="00C627F4" w:rsidRPr="00B301AF">
        <w:rPr>
          <w:rFonts w:ascii="Calibri" w:hAnsi="Calibri" w:cs="Calibri"/>
          <w:sz w:val="22"/>
          <w:szCs w:val="20"/>
        </w:rPr>
        <w:t>sufficiente</w:t>
      </w:r>
      <w:r w:rsidRPr="00B301AF">
        <w:rPr>
          <w:rFonts w:ascii="Calibri" w:hAnsi="Calibri" w:cs="Calibri"/>
          <w:sz w:val="22"/>
          <w:szCs w:val="20"/>
        </w:rPr>
        <w:t xml:space="preserve">           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Pr="00B301AF">
        <w:rPr>
          <w:rFonts w:ascii="Arial" w:hAnsi="Arial" w:cs="Arial"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>sufficiente</w:t>
      </w:r>
      <w:r w:rsidRPr="00B301AF">
        <w:rPr>
          <w:rFonts w:ascii="Calibri" w:hAnsi="Calibri" w:cs="Calibri"/>
          <w:sz w:val="22"/>
          <w:szCs w:val="20"/>
        </w:rPr>
        <w:t xml:space="preserve">       </w:t>
      </w:r>
      <w:r w:rsidR="00C627F4" w:rsidRPr="00B301AF">
        <w:rPr>
          <w:rFonts w:ascii="Calibri" w:hAnsi="Calibri" w:cs="Calibri"/>
          <w:sz w:val="22"/>
          <w:szCs w:val="20"/>
        </w:rPr>
        <w:tab/>
      </w:r>
      <w:r w:rsidRPr="00B301AF">
        <w:rPr>
          <w:rFonts w:ascii="Arial" w:hAnsi="Arial" w:cs="Arial"/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B301AF">
        <w:rPr>
          <w:rFonts w:ascii="Arial" w:hAnsi="Arial" w:cs="Arial"/>
          <w:sz w:val="22"/>
          <w:szCs w:val="20"/>
        </w:rPr>
        <w:instrText xml:space="preserve"> FORMCHECKBOX </w:instrText>
      </w:r>
      <w:r w:rsidR="00590B33">
        <w:rPr>
          <w:rFonts w:ascii="Arial" w:hAnsi="Arial" w:cs="Arial"/>
          <w:sz w:val="22"/>
          <w:szCs w:val="20"/>
        </w:rPr>
      </w:r>
      <w:r w:rsidR="00590B33">
        <w:rPr>
          <w:rFonts w:ascii="Arial" w:hAnsi="Arial" w:cs="Arial"/>
          <w:sz w:val="22"/>
          <w:szCs w:val="20"/>
        </w:rPr>
        <w:fldChar w:fldCharType="separate"/>
      </w:r>
      <w:r w:rsidRPr="00B301AF">
        <w:rPr>
          <w:rFonts w:ascii="Arial" w:hAnsi="Arial" w:cs="Arial"/>
          <w:sz w:val="22"/>
          <w:szCs w:val="20"/>
        </w:rPr>
        <w:fldChar w:fldCharType="end"/>
      </w:r>
      <w:r w:rsidR="002A713F" w:rsidRPr="00B301AF">
        <w:rPr>
          <w:rFonts w:ascii="Calibri" w:hAnsi="Calibri" w:cs="Calibri"/>
          <w:b/>
          <w:sz w:val="22"/>
          <w:szCs w:val="20"/>
        </w:rPr>
        <w:t xml:space="preserve"> </w:t>
      </w:r>
      <w:r w:rsidR="00C627F4" w:rsidRPr="00B301AF">
        <w:rPr>
          <w:rFonts w:ascii="Calibri" w:hAnsi="Calibri" w:cs="Calibri"/>
          <w:sz w:val="22"/>
          <w:szCs w:val="20"/>
        </w:rPr>
        <w:t>buona</w:t>
      </w:r>
      <w:r w:rsidR="00C627F4" w:rsidRPr="002A713F">
        <w:rPr>
          <w:rFonts w:ascii="Calibri" w:hAnsi="Calibri" w:cs="Calibri"/>
          <w:b/>
          <w:sz w:val="20"/>
          <w:szCs w:val="20"/>
        </w:rPr>
        <w:tab/>
      </w:r>
    </w:p>
    <w:p w14:paraId="10BF527F" w14:textId="77777777" w:rsidR="00C627F4" w:rsidRDefault="00C627F4" w:rsidP="00D3558B">
      <w:pPr>
        <w:autoSpaceDE w:val="0"/>
        <w:spacing w:line="360" w:lineRule="auto"/>
        <w:rPr>
          <w:rFonts w:ascii="Calibri" w:hAnsi="Calibri" w:cs="Calibri"/>
          <w:sz w:val="20"/>
          <w:szCs w:val="20"/>
        </w:rPr>
      </w:pPr>
    </w:p>
    <w:p w14:paraId="59C7DB7B" w14:textId="5B241C98" w:rsidR="00D3558B" w:rsidRDefault="00D3558B">
      <w:pPr>
        <w:autoSpaceDE w:val="0"/>
        <w:rPr>
          <w:rFonts w:ascii="Calibri" w:hAnsi="Calibri" w:cs="Calibri"/>
          <w:sz w:val="20"/>
          <w:szCs w:val="20"/>
        </w:rPr>
      </w:pPr>
    </w:p>
    <w:p w14:paraId="513479FC" w14:textId="6BF083D1" w:rsidR="00562503" w:rsidRDefault="00562503">
      <w:pPr>
        <w:autoSpaceDE w:val="0"/>
        <w:rPr>
          <w:rFonts w:ascii="Calibri" w:hAnsi="Calibri" w:cs="Calibri"/>
          <w:sz w:val="20"/>
          <w:szCs w:val="20"/>
        </w:rPr>
      </w:pPr>
    </w:p>
    <w:p w14:paraId="65389588" w14:textId="77777777" w:rsidR="00562503" w:rsidRDefault="00437359">
      <w:pPr>
        <w:autoSpaceDE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  <w:lang w:eastAsia="it-IT"/>
        </w:rPr>
        <w:lastRenderedPageBreak/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4BCFD66C" wp14:editId="7F61C5B9">
                <wp:simplePos x="0" y="0"/>
                <wp:positionH relativeFrom="column">
                  <wp:posOffset>-62865</wp:posOffset>
                </wp:positionH>
                <wp:positionV relativeFrom="paragraph">
                  <wp:posOffset>8890</wp:posOffset>
                </wp:positionV>
                <wp:extent cx="6238875" cy="331470"/>
                <wp:effectExtent l="0" t="0" r="9525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6E8C9" w14:textId="77777777" w:rsidR="006D5BEA" w:rsidRDefault="006D5BEA" w:rsidP="00566A56">
                            <w:pPr>
                              <w:autoSpaceDE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4. 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PROPOSTA OPERATIVA               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FD66C" id="Text Box 15" o:spid="_x0000_s1029" type="#_x0000_t202" style="position:absolute;margin-left:-4.95pt;margin-top:.7pt;width:491.25pt;height:26.1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" strokeweight=".5pt">
                <v:textbox inset="7.45pt,3.85pt,7.45pt,3.85pt">
                  <w:txbxContent>
                    <w:p w14:paraId="1FD6E8C9" w14:textId="77777777" w:rsidR="006D5BEA" w:rsidRDefault="006D5BEA" w:rsidP="00566A56">
                      <w:pPr>
                        <w:autoSpaceDE w:val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4. </w:t>
                      </w:r>
                      <w:r>
                        <w:rPr>
                          <w:rFonts w:ascii="Verdana" w:hAnsi="Verdana" w:cs="Arial"/>
                          <w:b/>
                          <w:bCs/>
                          <w:sz w:val="20"/>
                          <w:szCs w:val="20"/>
                        </w:rPr>
                        <w:t xml:space="preserve">PROPOSTA OPERATIVA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6CD6C34" w14:textId="77777777" w:rsidR="00566A56" w:rsidRDefault="00566A56">
      <w:pPr>
        <w:autoSpaceDE w:val="0"/>
        <w:rPr>
          <w:rFonts w:ascii="Calibri" w:hAnsi="Calibri" w:cs="Calibri"/>
          <w:sz w:val="20"/>
          <w:szCs w:val="20"/>
        </w:rPr>
      </w:pPr>
    </w:p>
    <w:p w14:paraId="51BCF303" w14:textId="77777777" w:rsidR="00566A56" w:rsidRDefault="00566A56">
      <w:pPr>
        <w:autoSpaceDE w:val="0"/>
        <w:rPr>
          <w:rFonts w:ascii="Calibri" w:hAnsi="Calibri" w:cs="Calibri"/>
          <w:sz w:val="20"/>
          <w:szCs w:val="20"/>
        </w:rPr>
      </w:pPr>
    </w:p>
    <w:p w14:paraId="58C3980C" w14:textId="77777777" w:rsidR="00566A56" w:rsidRDefault="00566A56">
      <w:pPr>
        <w:autoSpaceDE w:val="0"/>
        <w:rPr>
          <w:rFonts w:ascii="Calibri" w:hAnsi="Calibri" w:cs="Calibri"/>
          <w:sz w:val="20"/>
          <w:szCs w:val="20"/>
        </w:rPr>
      </w:pPr>
    </w:p>
    <w:tbl>
      <w:tblPr>
        <w:tblW w:w="990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565"/>
        <w:gridCol w:w="3798"/>
        <w:gridCol w:w="1418"/>
        <w:gridCol w:w="1417"/>
        <w:gridCol w:w="1694"/>
        <w:gridCol w:w="16"/>
      </w:tblGrid>
      <w:tr w:rsidR="00EA079F" w14:paraId="28204A67" w14:textId="77777777" w:rsidTr="0084162E">
        <w:trPr>
          <w:gridAfter w:val="1"/>
          <w:wAfter w:w="16" w:type="dxa"/>
          <w:cantSplit/>
          <w:trHeight w:val="707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2ACFC05" w14:textId="77777777" w:rsidR="00EA079F" w:rsidRDefault="00EA079F" w:rsidP="00EA079F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48"/>
                <w:szCs w:val="48"/>
              </w:rPr>
              <w:t>A</w:t>
            </w:r>
          </w:p>
        </w:tc>
        <w:tc>
          <w:tcPr>
            <w:tcW w:w="8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214D28BB" w14:textId="77777777" w:rsidR="00EA079F" w:rsidRDefault="00EA079F" w:rsidP="00EA079F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MISURE DISPENSATIVE E INTERVENTI DI INDIVIDUALIZZAZIONE (DM 5669 12/7/2011 e Linee guida allegate)</w:t>
            </w:r>
          </w:p>
        </w:tc>
      </w:tr>
      <w:tr w:rsidR="00566A56" w14:paraId="3202C892" w14:textId="77777777" w:rsidTr="000D151A">
        <w:trPr>
          <w:gridAfter w:val="1"/>
          <w:wAfter w:w="16" w:type="dxa"/>
        </w:trPr>
        <w:tc>
          <w:tcPr>
            <w:tcW w:w="5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31B4B" w14:textId="77777777" w:rsidR="00566A56" w:rsidRDefault="00566A56" w:rsidP="00EA079F">
            <w:pPr>
              <w:autoSpaceDE w:val="0"/>
              <w:snapToGrid w:val="0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1032" w14:textId="77777777" w:rsidR="00566A56" w:rsidRDefault="007663B3" w:rsidP="007663B3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566A56">
              <w:rPr>
                <w:rFonts w:ascii="Arial" w:hAnsi="Arial" w:cs="Arial"/>
                <w:sz w:val="20"/>
                <w:szCs w:val="20"/>
              </w:rPr>
              <w:t>Programmati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9230F" w14:textId="77777777" w:rsidR="00566A56" w:rsidRDefault="00566A56" w:rsidP="007663B3">
            <w:pPr>
              <w:autoSpaceDE w:val="0"/>
              <w:snapToGrid w:val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Integrazione PDP</w:t>
            </w:r>
          </w:p>
        </w:tc>
      </w:tr>
      <w:tr w:rsidR="00566A56" w14:paraId="76143625" w14:textId="77777777" w:rsidTr="000D151A">
        <w:trPr>
          <w:gridAfter w:val="1"/>
          <w:wAfter w:w="16" w:type="dxa"/>
        </w:trPr>
        <w:tc>
          <w:tcPr>
            <w:tcW w:w="536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565E0" w14:textId="77777777" w:rsidR="00566A56" w:rsidRDefault="00566A56" w:rsidP="00EA079F">
            <w:pPr>
              <w:autoSpaceDE w:val="0"/>
              <w:snapToGrid w:val="0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1E3D" w14:textId="77777777" w:rsidR="00566A56" w:rsidRDefault="007663B3" w:rsidP="007663B3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66A56">
              <w:rPr>
                <w:rFonts w:ascii="Arial" w:hAnsi="Arial" w:cs="Arial"/>
                <w:sz w:val="20"/>
                <w:szCs w:val="20"/>
              </w:rPr>
              <w:t>Utilizzati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D829" w14:textId="77777777" w:rsidR="00566A56" w:rsidRDefault="00566A56" w:rsidP="00EA07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utilizzati</w:t>
            </w: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7A1C" w14:textId="77777777" w:rsidR="00566A56" w:rsidRDefault="00566A56" w:rsidP="00EA07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D9F" w14:paraId="601A0425" w14:textId="77777777" w:rsidTr="0084162E">
        <w:trPr>
          <w:gridAfter w:val="1"/>
          <w:wAfter w:w="16" w:type="dxa"/>
        </w:trPr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E2F91" w14:textId="77777777" w:rsidR="00141D9F" w:rsidRDefault="00141D9F" w:rsidP="00141D9F">
            <w:pPr>
              <w:numPr>
                <w:ilvl w:val="0"/>
                <w:numId w:val="7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Dispensa dalla scrittura sotto dettatura di testi e/o appunti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868C" w14:textId="28BD16FC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7D87" w14:textId="1A5350F9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931F" w14:textId="0A803EF2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422BE08F" w14:textId="77777777" w:rsidTr="0084162E">
        <w:trPr>
          <w:gridAfter w:val="1"/>
          <w:wAfter w:w="16" w:type="dxa"/>
        </w:trPr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DF141" w14:textId="77777777" w:rsidR="00141D9F" w:rsidRDefault="00141D9F" w:rsidP="00141D9F">
            <w:pPr>
              <w:numPr>
                <w:ilvl w:val="0"/>
                <w:numId w:val="7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Dispensa dal ricopiare testi o espressioni matematiche dalla lavagna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4771" w14:textId="02E1617D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AB6A" w14:textId="616DAE68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FAE5" w14:textId="2EC6F83E" w:rsidR="00141D9F" w:rsidRDefault="00141D9F" w:rsidP="00141D9F">
            <w:p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54B1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41D9F" w14:paraId="798BC4F6" w14:textId="77777777" w:rsidTr="000D151A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9EB9" w14:textId="77777777" w:rsidR="00141D9F" w:rsidRDefault="00141D9F" w:rsidP="00141D9F">
            <w:pPr>
              <w:numPr>
                <w:ilvl w:val="0"/>
                <w:numId w:val="7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Dispensa dallo studio mnemonico delle tabelline, delle forme verbali, delle poesie (in quanto vi è una notevole difficoltà nel ricordare nomi, termini tecnici e definizioni)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9CE4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49FF1B5" w14:textId="7798513B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F550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7085FB5" w14:textId="3A091581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89F1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74C6A02" w14:textId="6EDEC52A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0D235570" w14:textId="77777777" w:rsidTr="000D151A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00356" w14:textId="77777777" w:rsidR="00141D9F" w:rsidRDefault="00141D9F" w:rsidP="00141D9F">
            <w:pPr>
              <w:numPr>
                <w:ilvl w:val="0"/>
                <w:numId w:val="7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Dispensa dalla lettura ad alta voce in classe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42C8" w14:textId="1CD85F1A" w:rsidR="000765BE" w:rsidRDefault="00F54B1A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B5CB85C" w14:textId="2E860835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349B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F196B27" w14:textId="56AECF59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D638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79A43A3" w14:textId="708C615C" w:rsidR="00141D9F" w:rsidRDefault="00F54B1A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D309DD2" w14:textId="379A8682" w:rsidR="000765BE" w:rsidRDefault="000765BE" w:rsidP="000765BE">
            <w:p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1D9F" w14:paraId="5115B1AA" w14:textId="77777777" w:rsidTr="000D151A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15C7E" w14:textId="77777777" w:rsidR="00141D9F" w:rsidRDefault="00141D9F" w:rsidP="00141D9F">
            <w:pPr>
              <w:numPr>
                <w:ilvl w:val="0"/>
                <w:numId w:val="7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Dispensa dai tempi standard (prevedendo, ove necessario, una riduzione delle consegne senza modificare gli obiettivi)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7268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6960718" w14:textId="0B8CD21C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E184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49AFBD5" w14:textId="329E5BDA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6D9F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8BC0B99" w14:textId="7691E4C8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5EFD920E" w14:textId="77777777" w:rsidTr="000D151A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DB2BB" w14:textId="77777777" w:rsidR="00141D9F" w:rsidRDefault="00141D9F" w:rsidP="00141D9F">
            <w:pPr>
              <w:numPr>
                <w:ilvl w:val="0"/>
                <w:numId w:val="7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Dispensa da un eccessivo carico di compiti con riadattamento e riduzione delle pagine da studiare, senza modificare gli obiettivi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A826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7CE7FF4" w14:textId="125BC6EE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8703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80FB38A" w14:textId="569EA21E" w:rsidR="00141D9F" w:rsidRDefault="00F54B1A" w:rsidP="00F54B1A">
            <w:p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27BF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D67B7A9" w14:textId="3CDA8CB4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7447683E" w14:textId="77777777" w:rsidTr="000D151A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8FDC0" w14:textId="77777777" w:rsidR="00141D9F" w:rsidRDefault="00141D9F" w:rsidP="00141D9F">
            <w:pPr>
              <w:numPr>
                <w:ilvl w:val="0"/>
                <w:numId w:val="7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Dispensa dall’utilizzo di materiali di studio scritti a mano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8058" w14:textId="1329ED6F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A8C2" w14:textId="632EA886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C675" w14:textId="5DC47EE5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7F320FB8" w14:textId="77777777" w:rsidTr="000D151A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70862" w14:textId="77777777" w:rsidR="00141D9F" w:rsidRDefault="00141D9F" w:rsidP="00141D9F">
            <w:pPr>
              <w:numPr>
                <w:ilvl w:val="0"/>
                <w:numId w:val="7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Dispensa parziale dallo studio della lingua straniera in forma scritta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8D2A" w14:textId="02D32215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5DF2" w14:textId="279EAF13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F703" w14:textId="4B1EF238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1E67EEA2" w14:textId="77777777" w:rsidTr="000D151A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1F9AF" w14:textId="77777777" w:rsidR="00141D9F" w:rsidRDefault="00141D9F" w:rsidP="00141D9F">
            <w:pPr>
              <w:numPr>
                <w:ilvl w:val="0"/>
                <w:numId w:val="7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Modifica opportuna delle “prove di ascolto” delle lingue straniere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F3E1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1248186" w14:textId="1B8D5199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615F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089A813" w14:textId="67AE0BC3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263A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6CD2AB5" w14:textId="1C23AD9A" w:rsidR="00141D9F" w:rsidRDefault="00F54B1A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C01DC28" w14:textId="5B07C65D" w:rsidR="000765BE" w:rsidRDefault="000765BE" w:rsidP="00EA2CE7">
            <w:p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41D9F" w14:paraId="5720C38E" w14:textId="77777777" w:rsidTr="000D151A">
        <w:trPr>
          <w:trHeight w:val="150"/>
        </w:trPr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A7952" w14:textId="77777777" w:rsidR="00141D9F" w:rsidRDefault="00141D9F" w:rsidP="00141D9F">
            <w:pPr>
              <w:numPr>
                <w:ilvl w:val="0"/>
                <w:numId w:val="7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Integrazione dei libri di testo con appunti su supporto registrato, digitalizzato o cartaceo stampato (font “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senza grazie”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Arial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Trebuchet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Verdana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carattere 12-14 interlinea 1,5/2) ortografico, sintesi vocale, mappe, schemi, formulari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22BC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A2899A5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24D08AC" w14:textId="2765DFFC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5132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5C141EC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05265B6" w14:textId="09D2B920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42E2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15A1575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414A592" w14:textId="5EAE3ECB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563F44F5" w14:textId="77777777" w:rsidTr="000D151A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B0E02" w14:textId="3328C1BE" w:rsidR="00141D9F" w:rsidRDefault="00141D9F" w:rsidP="00141D9F">
            <w:pPr>
              <w:numPr>
                <w:ilvl w:val="0"/>
                <w:numId w:val="7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Elasticità nella richiesta di esecuzione dei compiti a casa, per i quali si cercherà di istituire un produttivo rapporto scuola-tutor-famiglia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BD7A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0551A07" w14:textId="3C53C103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4349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BD433F7" w14:textId="5139EAC2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D027" w14:textId="77777777" w:rsidR="000765BE" w:rsidRDefault="000765BE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6DA7821" w14:textId="46A7B858" w:rsidR="00141D9F" w:rsidRDefault="00F54B1A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6585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3098F5A" w14:textId="22C60AAA" w:rsidR="0084162E" w:rsidRDefault="0084162E" w:rsidP="00EA079F"/>
    <w:p w14:paraId="2293EB42" w14:textId="5831DB6D" w:rsidR="000525F9" w:rsidRDefault="000525F9" w:rsidP="00EA079F"/>
    <w:p w14:paraId="0BBBC1BD" w14:textId="77777777" w:rsidR="00EA2CE7" w:rsidRDefault="00EA2CE7" w:rsidP="00EA079F"/>
    <w:p w14:paraId="568438C7" w14:textId="77777777" w:rsidR="00AD4DE3" w:rsidRDefault="00AD4DE3" w:rsidP="00EA079F"/>
    <w:tbl>
      <w:tblPr>
        <w:tblW w:w="989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41"/>
        <w:gridCol w:w="4722"/>
        <w:gridCol w:w="1418"/>
        <w:gridCol w:w="1417"/>
        <w:gridCol w:w="1694"/>
      </w:tblGrid>
      <w:tr w:rsidR="00EA079F" w14:paraId="4D85994F" w14:textId="77777777" w:rsidTr="0084162E">
        <w:trPr>
          <w:cantSplit/>
          <w:trHeight w:val="102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0CD5287" w14:textId="77777777" w:rsidR="00EA079F" w:rsidRDefault="00EA079F" w:rsidP="00EA079F">
            <w:pPr>
              <w:autoSpaceDE w:val="0"/>
              <w:snapToGrid w:val="0"/>
              <w:jc w:val="center"/>
              <w:rPr>
                <w:rFonts w:ascii="Verdana" w:hAnsi="Verdana" w:cs="Calibri"/>
                <w:b/>
                <w:bCs/>
                <w:sz w:val="48"/>
                <w:szCs w:val="48"/>
              </w:rPr>
            </w:pPr>
            <w:r>
              <w:rPr>
                <w:rFonts w:ascii="Verdana" w:hAnsi="Verdana" w:cs="Calibri"/>
                <w:b/>
                <w:bCs/>
                <w:sz w:val="48"/>
                <w:szCs w:val="48"/>
              </w:rPr>
              <w:lastRenderedPageBreak/>
              <w:t>B</w:t>
            </w:r>
          </w:p>
          <w:p w14:paraId="4FE3CEEC" w14:textId="77777777" w:rsidR="00EA079F" w:rsidRDefault="00EA079F" w:rsidP="00EA079F">
            <w:pPr>
              <w:autoSpaceDE w:val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1861151" w14:textId="77777777" w:rsidR="00EA079F" w:rsidRDefault="00EA079F" w:rsidP="00EA079F">
            <w:pPr>
              <w:autoSpaceDE w:val="0"/>
              <w:ind w:left="3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F534B9C" w14:textId="77777777" w:rsidR="00EA079F" w:rsidRDefault="00EA079F" w:rsidP="00EA079F">
            <w:pPr>
              <w:autoSpaceDE w:val="0"/>
              <w:ind w:left="-132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STRUMENTI COMPENSATIVI (DM 5669 12/7/2011 e Linee guida allegate)</w:t>
            </w:r>
          </w:p>
          <w:p w14:paraId="79886AD2" w14:textId="77777777" w:rsidR="00EA079F" w:rsidRDefault="00EA079F" w:rsidP="00EA079F">
            <w:pPr>
              <w:autoSpaceDE w:val="0"/>
              <w:snapToGrid w:val="0"/>
              <w:ind w:left="-132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177019D" w14:textId="77777777" w:rsidR="00EA079F" w:rsidRDefault="00EA079F" w:rsidP="00EA079F">
            <w:pPr>
              <w:autoSpaceDE w:val="0"/>
              <w:ind w:left="36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84162E" w14:paraId="2B642FC7" w14:textId="77777777" w:rsidTr="005208C3">
        <w:tc>
          <w:tcPr>
            <w:tcW w:w="5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574B29" w14:textId="77777777" w:rsidR="0084162E" w:rsidRDefault="0084162E" w:rsidP="00EA079F">
            <w:pPr>
              <w:autoSpaceDE w:val="0"/>
              <w:snapToGrid w:val="0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3292" w14:textId="77777777" w:rsidR="0084162E" w:rsidRDefault="0084162E" w:rsidP="0084162E">
            <w:pPr>
              <w:autoSpaceDE w:val="0"/>
              <w:snapToGrid w:val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Programmati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FFDA3E" w14:textId="77777777" w:rsidR="0084162E" w:rsidRDefault="0084162E" w:rsidP="007663B3">
            <w:pPr>
              <w:autoSpaceDE w:val="0"/>
              <w:snapToGrid w:val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Integrazione PDP</w:t>
            </w:r>
          </w:p>
        </w:tc>
      </w:tr>
      <w:tr w:rsidR="0084162E" w14:paraId="63299C49" w14:textId="77777777" w:rsidTr="005208C3">
        <w:tc>
          <w:tcPr>
            <w:tcW w:w="536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9A20F" w14:textId="77777777" w:rsidR="0084162E" w:rsidRDefault="0084162E" w:rsidP="00EA079F">
            <w:pPr>
              <w:autoSpaceDE w:val="0"/>
              <w:snapToGrid w:val="0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FF33" w14:textId="77777777" w:rsidR="0084162E" w:rsidRDefault="0084162E" w:rsidP="00EA079F">
            <w:pPr>
              <w:autoSpaceDE w:val="0"/>
              <w:snapToGrid w:val="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3AFD" w14:textId="77777777" w:rsidR="0084162E" w:rsidRDefault="0084162E" w:rsidP="00EA07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utilizzati</w:t>
            </w: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F897" w14:textId="77777777" w:rsidR="0084162E" w:rsidRDefault="0084162E" w:rsidP="00EA07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651C" w14:paraId="4CB0EFD1" w14:textId="77777777" w:rsidTr="005208C3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D77C8" w14:textId="77777777" w:rsidR="00E3651C" w:rsidRDefault="00E3651C" w:rsidP="00E3651C">
            <w:pPr>
              <w:numPr>
                <w:ilvl w:val="0"/>
                <w:numId w:val="2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Utilizzo di programmi di video-scrittura con correttore ortografico (possibilmente vocale)  per l’italiano e le lingue straniere, con tecnologie di sintesi vocale (in scrittura e lettura)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70C2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CE74D15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2C916A2" w14:textId="430A76C2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621F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90AE3F0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764308" w14:textId="7DE5EC34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3C15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A1B133B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EF65F3F" w14:textId="5A3DDBA5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651C" w14:paraId="7D8D9B5D" w14:textId="77777777" w:rsidTr="005208C3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D0F8D" w14:textId="77777777" w:rsidR="00E3651C" w:rsidRDefault="00E3651C" w:rsidP="00E3651C">
            <w:pPr>
              <w:numPr>
                <w:ilvl w:val="0"/>
                <w:numId w:val="2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Utilizzo della sintesi vocale in scrittura e lettura (se disponibile, anche per le lingue straniere)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950D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37A59E8" w14:textId="5A3BAB95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2961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7D7F045" w14:textId="1F4AF9D9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0F7E" w14:textId="7AAA470B" w:rsidR="00EA2CE7" w:rsidRDefault="00F54B1A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2BF9238" w14:textId="76C4C4C8" w:rsidR="00E3651C" w:rsidRDefault="00F54B1A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22982D9" w14:textId="4DD9BB3B" w:rsidR="000765BE" w:rsidRDefault="000765BE" w:rsidP="00EA2CE7">
            <w:p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651C" w14:paraId="3B72A547" w14:textId="77777777" w:rsidTr="005208C3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E4B80" w14:textId="394384B8" w:rsidR="00E3651C" w:rsidRDefault="00E3651C" w:rsidP="00E3651C">
            <w:pPr>
              <w:numPr>
                <w:ilvl w:val="0"/>
                <w:numId w:val="2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Utilizzo di risorse audio (file audio digitali, audiolibri…)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DD29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9F34C23" w14:textId="59EF5EA1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8E8A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5BC9E00" w14:textId="7A96FEA9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ADB0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61EC9B7" w14:textId="2A596F5D" w:rsidR="00E3651C" w:rsidRDefault="00F54B1A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006442F" w14:textId="3FFBB36A" w:rsidR="000765BE" w:rsidRDefault="000765BE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651C" w14:paraId="11B47D34" w14:textId="77777777" w:rsidTr="005208C3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B6557" w14:textId="77777777" w:rsidR="00E3651C" w:rsidRDefault="00E3651C" w:rsidP="00E3651C">
            <w:pPr>
              <w:numPr>
                <w:ilvl w:val="0"/>
                <w:numId w:val="2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Utilizzo del registratore digitale per uso autonomo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77F6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9AB9E8F" w14:textId="6EB562CA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3B18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EEB9A1" w14:textId="5F8DF7D4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BC9E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F0BD61C" w14:textId="6DF1CBCB" w:rsidR="00E3651C" w:rsidRDefault="00F54B1A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744E96E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0C541BA0" w14:textId="56DFEAF0" w:rsidR="000765BE" w:rsidRDefault="000765BE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651C" w14:paraId="5AD27ED3" w14:textId="77777777" w:rsidTr="005208C3">
        <w:trPr>
          <w:trHeight w:val="274"/>
        </w:trPr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3F095" w14:textId="77777777" w:rsidR="00E3651C" w:rsidRDefault="00E3651C" w:rsidP="00E3651C">
            <w:pPr>
              <w:numPr>
                <w:ilvl w:val="0"/>
                <w:numId w:val="2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Utilizzo di libri e documenti digitali per lo studio o di testi digitalizzati con OCR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6A1A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7A162E9" w14:textId="15AC2696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FCF8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55C7C3B" w14:textId="45896301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92B3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033DD82" w14:textId="2399964D" w:rsidR="00E3651C" w:rsidRDefault="00F54B1A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816B961" w14:textId="534446EF" w:rsidR="000765BE" w:rsidRDefault="000765BE" w:rsidP="00EA2CE7">
            <w:p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651C" w14:paraId="3CFB5C0D" w14:textId="77777777" w:rsidTr="005208C3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85485" w14:textId="77777777" w:rsidR="00E3651C" w:rsidRDefault="00E3651C" w:rsidP="00E3651C">
            <w:pPr>
              <w:numPr>
                <w:ilvl w:val="0"/>
                <w:numId w:val="2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Utilizzo, nella misura necessaria, di calcolatrice con foglio di calcolo (possibilmente calcolatrice vocale) o ausili per il calcolo (linee dei numeri cartacee e non)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2633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FAF536C" w14:textId="42956386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2766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4203FA9" w14:textId="081E4BFA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ECCB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436FFAD" w14:textId="7B46C075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651C" w14:paraId="00A67C0D" w14:textId="77777777" w:rsidTr="000D151A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72E26" w14:textId="77777777" w:rsidR="00E3651C" w:rsidRDefault="00E3651C" w:rsidP="00E3651C">
            <w:pPr>
              <w:numPr>
                <w:ilvl w:val="0"/>
                <w:numId w:val="2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Utilizzo di mappe, schemi e tabelle, elaborate dal docente  e/o dall’alunno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99DC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8822FF6" w14:textId="0D74C512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32FD" w14:textId="1FE999DB" w:rsidR="000765BE" w:rsidRDefault="00F54B1A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576C722" w14:textId="49A1A272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8420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3B648C6" w14:textId="3CA215B1" w:rsidR="00E3651C" w:rsidRDefault="00F54B1A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FC2EBBA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8C24A3A" w14:textId="6F4D9E68" w:rsidR="000765BE" w:rsidRDefault="000765BE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651C" w14:paraId="1EB12E08" w14:textId="77777777" w:rsidTr="000D151A">
        <w:trPr>
          <w:trHeight w:val="202"/>
        </w:trPr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19E32" w14:textId="77777777" w:rsidR="00E3651C" w:rsidRDefault="00E3651C" w:rsidP="00E3651C">
            <w:pPr>
              <w:numPr>
                <w:ilvl w:val="0"/>
                <w:numId w:val="2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Utilizzo di diagrammi di flusso delle procedure didattiche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21B4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94EA2BC" w14:textId="36AA8994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DEEB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8C5B89D" w14:textId="6488AE7A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96B2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F01E7F5" w14:textId="0289FCCD" w:rsidR="00E3651C" w:rsidRDefault="00F54B1A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81AE560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448249B" w14:textId="1F10F1D9" w:rsidR="000765BE" w:rsidRDefault="000765BE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651C" w14:paraId="00B920A9" w14:textId="77777777" w:rsidTr="000D151A">
        <w:trPr>
          <w:trHeight w:val="168"/>
        </w:trPr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FB14A" w14:textId="77777777" w:rsidR="00E3651C" w:rsidRDefault="00E3651C" w:rsidP="00E3651C">
            <w:pPr>
              <w:numPr>
                <w:ilvl w:val="0"/>
                <w:numId w:val="2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Utilizzo  di altri linguaggi e tecniche (ad esempio il linguaggio iconico e i video…) come veicoli che possono sostenere la comprensione dei testi e l’espressione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E9C4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C812931" w14:textId="6616B237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DEEE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2161750" w14:textId="3FA27295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89BA" w14:textId="77777777" w:rsidR="000765BE" w:rsidRDefault="000765BE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4894216" w14:textId="7B3527DD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651C" w14:paraId="385F0270" w14:textId="77777777" w:rsidTr="000D151A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69EA0" w14:textId="77777777" w:rsidR="00E3651C" w:rsidRDefault="00E3651C" w:rsidP="00E3651C">
            <w:pPr>
              <w:numPr>
                <w:ilvl w:val="0"/>
                <w:numId w:val="2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Utilizzo di dizionari digitali su computer (cd rom, risorse on line)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E419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3A85974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9A058E9" w14:textId="48E49BF5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3B02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73E43BD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77FC074" w14:textId="080C85F0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BFB8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5C3F1D5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E6B948A" w14:textId="4BD97938" w:rsidR="00E3651C" w:rsidRDefault="00F54B1A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B070BDD" w14:textId="6229B651" w:rsidR="000765BE" w:rsidRDefault="000765BE" w:rsidP="00EA2CE7">
            <w:p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651C" w14:paraId="16D3B481" w14:textId="77777777" w:rsidTr="000D151A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64C5" w14:textId="77777777" w:rsidR="00E3651C" w:rsidRDefault="00E3651C" w:rsidP="00E3651C">
            <w:pPr>
              <w:numPr>
                <w:ilvl w:val="0"/>
                <w:numId w:val="2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Utilizzo di software didattici e compensativi (free e/o commerciali) specificati nella tabella degli obiettivi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716A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13FAA7D" w14:textId="4690B1D0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CBCE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27C5DD8" w14:textId="14F4F2A2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FA73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EAD8612" w14:textId="4E358542" w:rsidR="00E3651C" w:rsidRDefault="00F54B1A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828F88B" w14:textId="72CE59EF" w:rsidR="000765BE" w:rsidRDefault="000765BE" w:rsidP="00EA2CE7">
            <w:p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3651C" w14:paraId="5A7386E3" w14:textId="77777777" w:rsidTr="000D151A"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081B1" w14:textId="70E637E5" w:rsidR="00E3651C" w:rsidRPr="00876012" w:rsidRDefault="00E3651C" w:rsidP="00E3651C">
            <w:pPr>
              <w:pStyle w:val="Paragrafoelenco"/>
              <w:numPr>
                <w:ilvl w:val="0"/>
                <w:numId w:val="2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876012">
              <w:rPr>
                <w:rFonts w:ascii="Calibri" w:hAnsi="Calibri" w:cs="Calibri"/>
                <w:sz w:val="20"/>
                <w:szCs w:val="20"/>
              </w:rPr>
              <w:t>Favorire situazioni di apprendimento cooperativo tra compagni (anche con diversi ruoli)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8C84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E3C526B" w14:textId="7067941B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10F9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B32BB06" w14:textId="06315685" w:rsidR="00E3651C" w:rsidRDefault="00F54B1A" w:rsidP="00E3651C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852F" w14:textId="77777777" w:rsidR="00EA2CE7" w:rsidRDefault="00EA2CE7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09748A0" w14:textId="053115F0" w:rsidR="00E3651C" w:rsidRDefault="00F54B1A" w:rsidP="00E3651C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651C" w:rsidRPr="007A5D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43D9B16" w14:textId="23B0AAB9" w:rsidR="000765BE" w:rsidRDefault="000765BE" w:rsidP="00EA2CE7">
            <w:p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B6A43C7" w14:textId="6E81F6FE" w:rsidR="007B77CE" w:rsidRDefault="007B77CE" w:rsidP="00EA079F">
      <w:pPr>
        <w:autoSpaceDE w:val="0"/>
        <w:spacing w:line="276" w:lineRule="auto"/>
        <w:rPr>
          <w:rFonts w:ascii="Calibri" w:hAnsi="Calibri" w:cs="Calibri"/>
          <w:b/>
          <w:bCs/>
          <w:i/>
          <w:iCs/>
          <w:sz w:val="20"/>
          <w:szCs w:val="20"/>
        </w:rPr>
      </w:pPr>
    </w:p>
    <w:p w14:paraId="2F59428E" w14:textId="62479DD1" w:rsidR="000525F9" w:rsidRDefault="000525F9" w:rsidP="00EA079F">
      <w:pPr>
        <w:autoSpaceDE w:val="0"/>
        <w:spacing w:line="276" w:lineRule="auto"/>
        <w:rPr>
          <w:rFonts w:ascii="Calibri" w:hAnsi="Calibri" w:cs="Calibri"/>
          <w:b/>
          <w:bCs/>
          <w:i/>
          <w:iCs/>
          <w:sz w:val="20"/>
          <w:szCs w:val="20"/>
        </w:rPr>
      </w:pPr>
    </w:p>
    <w:p w14:paraId="31D79C0D" w14:textId="77777777" w:rsidR="000525F9" w:rsidRDefault="000525F9" w:rsidP="00EA079F">
      <w:pPr>
        <w:autoSpaceDE w:val="0"/>
        <w:spacing w:line="276" w:lineRule="auto"/>
        <w:rPr>
          <w:rFonts w:ascii="Calibri" w:hAnsi="Calibri" w:cs="Calibri"/>
          <w:b/>
          <w:bCs/>
          <w:i/>
          <w:iCs/>
          <w:sz w:val="20"/>
          <w:szCs w:val="20"/>
        </w:rPr>
      </w:pPr>
    </w:p>
    <w:tbl>
      <w:tblPr>
        <w:tblW w:w="10070" w:type="dxa"/>
        <w:tblInd w:w="-10" w:type="dxa"/>
        <w:tblLook w:val="0000" w:firstRow="0" w:lastRow="0" w:firstColumn="0" w:lastColumn="0" w:noHBand="0" w:noVBand="0"/>
      </w:tblPr>
      <w:tblGrid>
        <w:gridCol w:w="689"/>
        <w:gridCol w:w="4631"/>
        <w:gridCol w:w="1321"/>
        <w:gridCol w:w="1586"/>
        <w:gridCol w:w="1843"/>
      </w:tblGrid>
      <w:tr w:rsidR="00EA079F" w14:paraId="7B3D6EF7" w14:textId="77777777" w:rsidTr="00AF3B5D">
        <w:trPr>
          <w:cantSplit/>
          <w:trHeight w:val="79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2620EBA" w14:textId="77777777" w:rsidR="00EA079F" w:rsidRPr="00F96BC9" w:rsidRDefault="00EA079F" w:rsidP="00EA079F">
            <w:pPr>
              <w:autoSpaceDE w:val="0"/>
              <w:rPr>
                <w:rFonts w:ascii="Verdana" w:hAnsi="Verdana" w:cs="Calibri"/>
                <w:b/>
                <w:bCs/>
                <w:sz w:val="48"/>
                <w:szCs w:val="48"/>
              </w:rPr>
            </w:pPr>
            <w:r>
              <w:rPr>
                <w:rFonts w:ascii="Verdana" w:hAnsi="Verdana" w:cs="Calibri"/>
                <w:b/>
                <w:bCs/>
                <w:sz w:val="48"/>
                <w:szCs w:val="48"/>
              </w:rPr>
              <w:t>C</w:t>
            </w:r>
          </w:p>
        </w:tc>
        <w:tc>
          <w:tcPr>
            <w:tcW w:w="9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6DBD9C0" w14:textId="77777777" w:rsidR="00EA079F" w:rsidRDefault="00EA079F" w:rsidP="00EA079F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MODALITA’ DI VERIFICA E CRITERI DI VALUTAZIONE (DM 5669 12/7/2011 e Linee guida allegate)</w:t>
            </w:r>
          </w:p>
        </w:tc>
      </w:tr>
      <w:tr w:rsidR="00566A56" w14:paraId="7AF3700F" w14:textId="77777777" w:rsidTr="00AF3B5D">
        <w:tc>
          <w:tcPr>
            <w:tcW w:w="53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D70039" w14:textId="77777777" w:rsidR="00566A56" w:rsidRDefault="00566A56" w:rsidP="00EA079F">
            <w:pPr>
              <w:autoSpaceDE w:val="0"/>
              <w:snapToGrid w:val="0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8CB6" w14:textId="52348D1D" w:rsidR="00566A56" w:rsidRPr="001140D5" w:rsidRDefault="001140D5" w:rsidP="00D13606">
            <w:pPr>
              <w:autoSpaceDE w:val="0"/>
              <w:snapToGrid w:val="0"/>
              <w:ind w:left="36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140D5">
              <w:rPr>
                <w:rFonts w:ascii="Arial" w:hAnsi="Arial" w:cs="Arial"/>
                <w:sz w:val="20"/>
                <w:szCs w:val="20"/>
              </w:rPr>
              <w:t>PROGRAMMATI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92DB49" w14:textId="0AC87508" w:rsidR="00566A56" w:rsidRPr="001140D5" w:rsidRDefault="001140D5" w:rsidP="00FB7C4D">
            <w:pPr>
              <w:autoSpaceDE w:val="0"/>
              <w:snapToGrid w:val="0"/>
              <w:rPr>
                <w:rFonts w:ascii="Arial" w:hAnsi="Arial" w:cs="Arial"/>
                <w:sz w:val="16"/>
                <w:szCs w:val="20"/>
              </w:rPr>
            </w:pPr>
            <w:r w:rsidRPr="001140D5">
              <w:rPr>
                <w:rFonts w:ascii="Arial" w:hAnsi="Arial" w:cs="Arial"/>
                <w:sz w:val="16"/>
                <w:szCs w:val="20"/>
              </w:rPr>
              <w:t>INTEGRAZIONE PDP</w:t>
            </w:r>
          </w:p>
        </w:tc>
      </w:tr>
      <w:tr w:rsidR="00566A56" w14:paraId="40646EC5" w14:textId="77777777" w:rsidTr="00AF3B5D">
        <w:tc>
          <w:tcPr>
            <w:tcW w:w="53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EE90E" w14:textId="77777777" w:rsidR="00566A56" w:rsidRDefault="00566A56" w:rsidP="00EA079F">
            <w:pPr>
              <w:autoSpaceDE w:val="0"/>
              <w:snapToGrid w:val="0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B6CD" w14:textId="637D8ACC" w:rsidR="00566A56" w:rsidRPr="001140D5" w:rsidRDefault="001140D5" w:rsidP="00FB7C4D">
            <w:pPr>
              <w:autoSpaceDE w:val="0"/>
              <w:snapToGrid w:val="0"/>
              <w:rPr>
                <w:rFonts w:ascii="Arial" w:hAnsi="Arial" w:cs="Arial"/>
                <w:sz w:val="16"/>
                <w:szCs w:val="20"/>
              </w:rPr>
            </w:pPr>
            <w:r w:rsidRPr="001140D5">
              <w:rPr>
                <w:rFonts w:ascii="Arial" w:hAnsi="Arial" w:cs="Arial"/>
                <w:sz w:val="16"/>
                <w:szCs w:val="20"/>
              </w:rPr>
              <w:t xml:space="preserve">  UTILIZZATI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7B7D" w14:textId="43FC6F1A" w:rsidR="00566A56" w:rsidRPr="001140D5" w:rsidRDefault="001140D5" w:rsidP="00FB7C4D">
            <w:pPr>
              <w:autoSpaceDE w:val="0"/>
              <w:snapToGrid w:val="0"/>
              <w:rPr>
                <w:rFonts w:ascii="Arial" w:hAnsi="Arial" w:cs="Arial"/>
                <w:sz w:val="16"/>
                <w:szCs w:val="20"/>
              </w:rPr>
            </w:pPr>
            <w:r w:rsidRPr="001140D5">
              <w:rPr>
                <w:rFonts w:ascii="Arial" w:hAnsi="Arial" w:cs="Arial"/>
                <w:sz w:val="16"/>
                <w:szCs w:val="20"/>
              </w:rPr>
              <w:t>NON UTILIZZATI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39E9" w14:textId="77777777" w:rsidR="00566A56" w:rsidRPr="001140D5" w:rsidRDefault="00566A56" w:rsidP="00EA079F">
            <w:pPr>
              <w:autoSpaceDE w:val="0"/>
              <w:snapToGrid w:val="0"/>
              <w:ind w:left="36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D13606" w14:paraId="60C01D2E" w14:textId="77777777" w:rsidTr="00AF3B5D"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A4E36" w14:textId="77777777" w:rsidR="00D13606" w:rsidRDefault="00D13606" w:rsidP="006F3A08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Accordo sulle modalità e i tempi delle verifiche scritte con  possibilità di utilizzare diversi supporti (pc, correttore ortografico, sintesi vocale)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1CDC" w14:textId="77777777" w:rsidR="00EA2CE7" w:rsidRDefault="00EA2CE7" w:rsidP="006F3A08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89754DF" w14:textId="73CDDD99" w:rsidR="00D13606" w:rsidRDefault="00141D9F" w:rsidP="006F3A08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9028" w14:textId="77777777" w:rsidR="00EA2CE7" w:rsidRDefault="00EA2CE7" w:rsidP="001C28C3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09FAE07" w14:textId="5FC3A837" w:rsidR="00D13606" w:rsidRDefault="001C28C3" w:rsidP="001C28C3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091A" w14:textId="3930FB16" w:rsidR="00EA2CE7" w:rsidRDefault="001C28C3" w:rsidP="006F3A08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E4132A" w14:textId="3B855F40" w:rsidR="00D13606" w:rsidRDefault="001C28C3" w:rsidP="006F3A08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0BBBF231" w14:textId="77777777" w:rsidTr="00AF3B5D"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C4F58" w14:textId="77777777" w:rsidR="00141D9F" w:rsidRDefault="00141D9F" w:rsidP="00141D9F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Accordo sui tempi e sui modi delle interrogazioni su parti limitate e concordate del programma, evitando di spostare le date fissate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A2F5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FECB072" w14:textId="324B8E37" w:rsidR="00141D9F" w:rsidRDefault="00141D9F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 w:rsidRPr="00267F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FC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7F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0895" w14:textId="77777777" w:rsidR="00EA2CE7" w:rsidRDefault="00EA2CE7" w:rsidP="001C28C3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639D836" w14:textId="624F0D0D" w:rsidR="00141D9F" w:rsidRDefault="001C28C3" w:rsidP="001C28C3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1CD3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4285E71" w14:textId="503C1B8A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72530DF7" w14:textId="77777777" w:rsidTr="00AF3B5D"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6ECCF" w14:textId="77777777" w:rsidR="00141D9F" w:rsidRDefault="00141D9F" w:rsidP="00141D9F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Nelle verifiche, riduzione e adattamento del numero degli esercizi senza modificare gli obiettivi non considerando errori ortografici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06F2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FF7A513" w14:textId="72FF95E2" w:rsidR="00141D9F" w:rsidRDefault="00141D9F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 w:rsidRPr="00267F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FC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7F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1797" w14:textId="77777777" w:rsidR="00EA2CE7" w:rsidRDefault="00EA2CE7" w:rsidP="001C28C3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A84CEFB" w14:textId="10A3C4DF" w:rsidR="00141D9F" w:rsidRDefault="001C28C3" w:rsidP="001C28C3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A362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4051714" w14:textId="0E866AAD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1240B8B8" w14:textId="77777777" w:rsidTr="00AF3B5D">
        <w:trPr>
          <w:trHeight w:val="323"/>
        </w:trPr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BA34E" w14:textId="77777777" w:rsidR="00141D9F" w:rsidRDefault="00141D9F" w:rsidP="00141D9F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Privilegiare l’utilizzo verbale corretto delle forme grammaticali sulle acquisizioni teoriche delle stesse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DACD" w14:textId="367A2432" w:rsidR="00141D9F" w:rsidRDefault="00141D9F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 w:rsidRPr="00267F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FC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7F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C0DE" w14:textId="583A4AD2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C8AF" w14:textId="4FA97223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6A95E581" w14:textId="77777777" w:rsidTr="00AF3B5D"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B27D6" w14:textId="3D9D763B" w:rsidR="00141D9F" w:rsidRDefault="00141D9F" w:rsidP="00141D9F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Nelle verifiche scritte, utilizzo di domande a risposta multipla e (con possibilità di completamento e/o arricchimento con una discussione orale) riduzione al minimo delle domande a risposte aperte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0BF3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9341109" w14:textId="298E9698" w:rsidR="00141D9F" w:rsidRDefault="00141D9F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 w:rsidRPr="00267F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FC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7F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FE54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D7E6D5F" w14:textId="5DD52B6E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C7FD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636ACF4" w14:textId="5DB28EDB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54D022F6" w14:textId="77777777" w:rsidTr="00AF3B5D"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2700A" w14:textId="77777777" w:rsidR="00141D9F" w:rsidRDefault="00141D9F" w:rsidP="00141D9F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Lettura delle consegne degli esercizi e/o fornitura, durante le verifiche, di prove su supporto digitalizzato leggibili dalla sintesi vocale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AE9E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3E0F1DE" w14:textId="24435EA5" w:rsidR="00141D9F" w:rsidRDefault="00141D9F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 w:rsidRPr="00267F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FC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7F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96CA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7ABC15F" w14:textId="2436362A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48A5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3260665" w14:textId="39FB30EF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2169AF3C" w14:textId="77777777" w:rsidTr="00AF3B5D"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A2224" w14:textId="77777777" w:rsidR="00141D9F" w:rsidRDefault="00141D9F" w:rsidP="00141D9F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FAB0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E5C92B2" w14:textId="7C6CE0B8" w:rsidR="00141D9F" w:rsidRDefault="00141D9F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 w:rsidRPr="00267F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FC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7F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354B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074ABC7" w14:textId="2D8DA05E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471F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6EEC789" w14:textId="12AF272D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3AF95706" w14:textId="77777777" w:rsidTr="00AF3B5D"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449D1" w14:textId="77777777" w:rsidR="00141D9F" w:rsidRDefault="00141D9F" w:rsidP="00141D9F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Valorizzazione dei successi sugli insuccessi al fine di elevare l’autostima e le motivazioni di studio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B987" w14:textId="598BF584" w:rsidR="00141D9F" w:rsidRDefault="00141D9F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 w:rsidRPr="00267F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FC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7F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71BF" w14:textId="4B2F583D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700C" w14:textId="17E1E058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14:paraId="378D1631" w14:textId="77777777" w:rsidTr="00AF3B5D"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0FC6" w14:textId="77777777" w:rsidR="00141D9F" w:rsidRDefault="00141D9F" w:rsidP="00141D9F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Valutazione dei procedimenti e non dei calcoli</w:t>
            </w:r>
          </w:p>
          <w:p w14:paraId="0A8C52C8" w14:textId="0718EE63" w:rsidR="00746DA0" w:rsidRDefault="00746DA0" w:rsidP="00746DA0">
            <w:pPr>
              <w:autoSpaceDE w:val="0"/>
              <w:snapToGrid w:val="0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6EB7" w14:textId="6956BE5D" w:rsidR="00141D9F" w:rsidRDefault="00141D9F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 w:rsidRPr="00267F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FC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7F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34D3" w14:textId="0495738F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7466" w14:textId="7FA9FC22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:rsidRPr="00F96BC9" w14:paraId="0C36E1D3" w14:textId="77777777" w:rsidTr="00AF3B5D">
        <w:trPr>
          <w:trHeight w:val="476"/>
        </w:trPr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924ED" w14:textId="77777777" w:rsidR="00141D9F" w:rsidRDefault="00141D9F" w:rsidP="00141D9F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Valutazione del contenuto e non degli errori ortografici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6ABF" w14:textId="3FD1E7D4" w:rsidR="00141D9F" w:rsidRDefault="00141D9F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 w:rsidRPr="00267F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FC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7F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E247" w14:textId="696D6509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7CCF" w14:textId="370FAA07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:rsidRPr="00F96BC9" w14:paraId="1CF9689E" w14:textId="77777777" w:rsidTr="00AF3B5D"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1C939" w14:textId="77777777" w:rsidR="00141D9F" w:rsidRDefault="00141D9F" w:rsidP="00141D9F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Utilizzo di schemi e tabelle, elaborate dal docente  e/o dall’alunno, di grammatica  (es. tabelle delle coniugazioni verbali…) come supporto durante compiti e verifiche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D0CC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B7175AF" w14:textId="38887D1F" w:rsidR="00141D9F" w:rsidRDefault="00141D9F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67F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FC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7F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4737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ABCB396" w14:textId="574C671A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602A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4424262" w14:textId="3157B0E0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:rsidRPr="00F96BC9" w14:paraId="35AE101D" w14:textId="77777777" w:rsidTr="00AF3B5D"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4606" w14:textId="77777777" w:rsidR="00141D9F" w:rsidRDefault="00141D9F" w:rsidP="00141D9F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Utilizzo di tavole, elaborate dal docente  e/o dall’alunno, di matematica  (es. formulari…) e di schemi e/o mappe delle varie discipline scientifiche come supporto durante compiti e verifiche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3DA1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B9E18BD" w14:textId="6047100A" w:rsidR="00141D9F" w:rsidRPr="00D13606" w:rsidRDefault="00141D9F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18"/>
                <w:szCs w:val="20"/>
              </w:rPr>
            </w:pPr>
            <w:r w:rsidRPr="00267F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FC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7F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92A7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B27EC37" w14:textId="12CA5091" w:rsidR="00141D9F" w:rsidRDefault="001C28C3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F4A7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59DE6DA" w14:textId="72F9AB08" w:rsidR="00141D9F" w:rsidRDefault="001C28C3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1D9F" w:rsidRPr="00F96BC9" w14:paraId="7394D2EA" w14:textId="77777777" w:rsidTr="00AF3B5D">
        <w:tc>
          <w:tcPr>
            <w:tcW w:w="5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CF6FB" w14:textId="77777777" w:rsidR="00141D9F" w:rsidRDefault="00141D9F" w:rsidP="00141D9F">
            <w:pPr>
              <w:numPr>
                <w:ilvl w:val="0"/>
                <w:numId w:val="10"/>
              </w:numPr>
              <w:autoSpaceDE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86C4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38C0235" w14:textId="70EBDBF0" w:rsidR="00141D9F" w:rsidRDefault="00141D9F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67FC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FC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67F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EEB4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D3D6B04" w14:textId="3746C911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497B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0793" w14:textId="77777777" w:rsidR="00EA2CE7" w:rsidRDefault="00EA2CE7" w:rsidP="00141D9F">
            <w:pPr>
              <w:autoSpaceDE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83F6866" w14:textId="37D542A5" w:rsidR="00141D9F" w:rsidRDefault="001C28C3" w:rsidP="00141D9F">
            <w:pPr>
              <w:autoSpaceDE w:val="0"/>
              <w:snapToGrid w:val="0"/>
              <w:ind w:left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0"/>
                <w:szCs w:val="20"/>
              </w:rPr>
            </w:r>
            <w:r w:rsidR="00590B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41D9F" w:rsidRPr="00EA06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B0BBE40" w14:textId="77777777" w:rsidR="00C62234" w:rsidRDefault="00C62234" w:rsidP="00D13606"/>
    <w:p w14:paraId="5EDF652C" w14:textId="77777777" w:rsidR="00C62234" w:rsidRDefault="00C62234" w:rsidP="00D13606"/>
    <w:p w14:paraId="52811E44" w14:textId="3FD80FB5" w:rsidR="00976BCF" w:rsidRPr="00D13606" w:rsidRDefault="00437359" w:rsidP="00D13606">
      <w:r>
        <w:rPr>
          <w:rFonts w:ascii="Calibri" w:hAnsi="Calibri" w:cs="Calibri"/>
          <w:b/>
          <w:bCs/>
          <w:noProof/>
          <w:sz w:val="20"/>
          <w:szCs w:val="20"/>
          <w:lang w:eastAsia="it-IT"/>
        </w:rPr>
        <w:lastRenderedPageBreak/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4EB37E6" wp14:editId="2ECC6FC3">
                <wp:simplePos x="0" y="0"/>
                <wp:positionH relativeFrom="column">
                  <wp:posOffset>17780</wp:posOffset>
                </wp:positionH>
                <wp:positionV relativeFrom="paragraph">
                  <wp:posOffset>229870</wp:posOffset>
                </wp:positionV>
                <wp:extent cx="5373370" cy="229870"/>
                <wp:effectExtent l="0" t="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337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E3B42" w14:textId="77777777" w:rsidR="006D5BEA" w:rsidRDefault="006D5BEA" w:rsidP="008C7AA0">
                            <w:pPr>
                              <w:autoSpaceDE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523E6C">
                              <w:rPr>
                                <w:rFonts w:ascii="Verdana" w:hAnsi="Verdana" w:cs="Arial"/>
                                <w:b/>
                                <w:bCs/>
                                <w:sz w:val="20"/>
                                <w:szCs w:val="20"/>
                              </w:rPr>
                              <w:t>. VERIFICA DELLA PROPOSTA OPERATIVA</w:t>
                            </w:r>
                            <w:r w:rsidRPr="00986D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F440F98" w14:textId="77777777" w:rsidR="006D5BEA" w:rsidRDefault="006D5BEA" w:rsidP="008C7AA0">
                            <w:pPr>
                              <w:autoSpaceDE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1171208" w14:textId="77777777" w:rsidR="006D5BEA" w:rsidRDefault="006D5BEA" w:rsidP="008C7AA0">
                            <w:pPr>
                              <w:autoSpaceDE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D1BB89D" w14:textId="77777777" w:rsidR="006D5BEA" w:rsidRDefault="006D5BEA" w:rsidP="008C7AA0">
                            <w:pPr>
                              <w:autoSpaceDE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B37E6" id="Text Box 12" o:spid="_x0000_s1030" type="#_x0000_t202" style="position:absolute;margin-left:1.4pt;margin-top:18.1pt;width:423.1pt;height:18.1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" strokeweight=".5pt">
                <v:textbox inset="7.45pt,3.85pt,7.45pt,3.85pt">
                  <w:txbxContent>
                    <w:p w14:paraId="174E3B42" w14:textId="77777777" w:rsidR="006D5BEA" w:rsidRDefault="006D5BEA" w:rsidP="008C7AA0">
                      <w:pPr>
                        <w:autoSpaceDE w:val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523E6C">
                        <w:rPr>
                          <w:rFonts w:ascii="Verdana" w:hAnsi="Verdana" w:cs="Arial"/>
                          <w:b/>
                          <w:bCs/>
                          <w:sz w:val="20"/>
                          <w:szCs w:val="20"/>
                        </w:rPr>
                        <w:t>. VERIFICA DELLA PROPOSTA OPERATIVA</w:t>
                      </w:r>
                      <w:r w:rsidRPr="00986D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F440F98" w14:textId="77777777" w:rsidR="006D5BEA" w:rsidRDefault="006D5BEA" w:rsidP="008C7AA0">
                      <w:pPr>
                        <w:autoSpaceDE w:val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1171208" w14:textId="77777777" w:rsidR="006D5BEA" w:rsidRDefault="006D5BEA" w:rsidP="008C7AA0">
                      <w:pPr>
                        <w:autoSpaceDE w:val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D1BB89D" w14:textId="77777777" w:rsidR="006D5BEA" w:rsidRDefault="006D5BEA" w:rsidP="008C7AA0">
                      <w:pPr>
                        <w:autoSpaceDE w:val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72EDC5" w14:textId="77777777" w:rsidR="008C7AA0" w:rsidRDefault="008C7AA0">
      <w:pPr>
        <w:autoSpaceDE w:val="0"/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7831BB0E" w14:textId="77777777" w:rsidR="009C7FBA" w:rsidRDefault="009C7FBA" w:rsidP="009C7FBA">
      <w:pPr>
        <w:autoSpaceDE w:val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248"/>
        <w:gridCol w:w="1416"/>
        <w:gridCol w:w="2408"/>
        <w:gridCol w:w="1584"/>
      </w:tblGrid>
      <w:tr w:rsidR="009C7FBA" w14:paraId="44937C9A" w14:textId="77777777" w:rsidTr="00D25188">
        <w:trPr>
          <w:trHeight w:val="381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6E1EED1" w14:textId="09E91833" w:rsidR="009C7FBA" w:rsidRDefault="00FB7C4D" w:rsidP="00D25188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B7C4D">
              <w:rPr>
                <w:rFonts w:ascii="Calibri" w:hAnsi="Calibri" w:cs="Calibri"/>
                <w:b/>
                <w:bCs/>
                <w:szCs w:val="20"/>
              </w:rPr>
              <w:t>OBIETTIVI I° QUADRIMESTRE</w:t>
            </w:r>
          </w:p>
        </w:tc>
      </w:tr>
      <w:tr w:rsidR="009C7FBA" w14:paraId="35EB05DD" w14:textId="77777777" w:rsidTr="00746DA0">
        <w:trPr>
          <w:trHeight w:val="381"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91FEE05" w14:textId="74903121" w:rsidR="009C7FBA" w:rsidRPr="00FB7C4D" w:rsidRDefault="00FB7C4D" w:rsidP="00FB7C4D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B7C4D">
              <w:rPr>
                <w:rFonts w:ascii="Calibri" w:hAnsi="Calibri" w:cs="Calibri"/>
                <w:bCs/>
                <w:szCs w:val="20"/>
              </w:rPr>
              <w:t>DISCIPLINA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DADA932" w14:textId="09E3107B" w:rsidR="00746DA0" w:rsidRDefault="009C7FBA" w:rsidP="00FB7C4D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Conseguiti</w:t>
            </w:r>
          </w:p>
          <w:p w14:paraId="08FB1A00" w14:textId="66FBFF1F" w:rsidR="00746DA0" w:rsidRDefault="00746DA0" w:rsidP="00FB7C4D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&gt; 6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EC2CB52" w14:textId="77777777" w:rsidR="00746DA0" w:rsidRDefault="009C7FBA" w:rsidP="00FB7C4D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Parzialmente conseguiti</w:t>
            </w:r>
          </w:p>
          <w:p w14:paraId="24211FDC" w14:textId="6C772A31" w:rsidR="009C7FBA" w:rsidRDefault="00746DA0" w:rsidP="00FB7C4D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= 5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976B338" w14:textId="77777777" w:rsidR="009C7FBA" w:rsidRDefault="009C7FBA" w:rsidP="00FB7C4D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Non conseguiti</w:t>
            </w:r>
          </w:p>
          <w:p w14:paraId="25CFF4B2" w14:textId="28650B1B" w:rsidR="00746DA0" w:rsidRDefault="00746DA0" w:rsidP="00FB7C4D">
            <w:pPr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&lt; = 4</w:t>
            </w:r>
          </w:p>
        </w:tc>
      </w:tr>
      <w:tr w:rsidR="009C7FBA" w:rsidRPr="00F66707" w14:paraId="54A13D2E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CC7C7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bookmarkStart w:id="0" w:name="_Hlk8220652"/>
            <w:r w:rsidRPr="00F66707">
              <w:rPr>
                <w:rFonts w:ascii="Calibri" w:hAnsi="Calibri"/>
              </w:rPr>
              <w:t>Lingua e letteratura italiana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8E49F" w14:textId="77777777" w:rsidR="009C7FBA" w:rsidRPr="00F66707" w:rsidRDefault="009C7FBA" w:rsidP="00D25188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7A4F7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08593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45F328BE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4F350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Lingua e cultura latina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72997" w14:textId="77777777" w:rsidR="009C7FBA" w:rsidRPr="00B82679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3646B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Cs/>
                <w:i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01931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Cs/>
                <w:i/>
              </w:rPr>
            </w:pPr>
          </w:p>
        </w:tc>
      </w:tr>
      <w:tr w:rsidR="009C7FBA" w:rsidRPr="00F66707" w14:paraId="178A832A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EE6DA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Lingua e cultura straniera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B0D43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8BBE7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D4A5C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0DD136A8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6B0A2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Storia e Geografia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3108A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E683C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18110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495E7EE2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A779D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 xml:space="preserve">Scienze naturali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B9ECC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7CD01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0717D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5413CE6A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67FF7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Storia dell'arte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7F4BB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48725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16EC8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17CA7C31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9798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 xml:space="preserve">Disegno e Storia dell'arte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E68F4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D1E1A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88D87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13F262C9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B18ED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Storia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80D9F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F5838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80C72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388B6CCE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465AD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Filosofia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D8195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0DB8A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30FA1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4306076D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9E217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Diritto ed Economia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38297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5CCD2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F78B1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4A126F3F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7B45E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 xml:space="preserve">Matematica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F56D6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31DAB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5FF5C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602CD997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2A36C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Fisica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4306A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2259B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96FA4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3E0A7CA1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46F17" w14:textId="3CFC1B6B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1</w:t>
            </w:r>
            <w:r w:rsidRPr="00F66707">
              <w:rPr>
                <w:rFonts w:ascii="Calibri" w:hAnsi="Calibri"/>
                <w:vertAlign w:val="superscript"/>
              </w:rPr>
              <w:t xml:space="preserve">a </w:t>
            </w:r>
            <w:r w:rsidR="005A647B">
              <w:rPr>
                <w:rFonts w:ascii="Calibri" w:hAnsi="Calibri"/>
                <w:vertAlign w:val="superscript"/>
              </w:rPr>
              <w:t xml:space="preserve"> </w:t>
            </w:r>
            <w:r w:rsidRPr="00F66707">
              <w:rPr>
                <w:rFonts w:ascii="Calibri" w:hAnsi="Calibri"/>
              </w:rPr>
              <w:t xml:space="preserve">Lingua e cultura straniera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69B26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AD9D2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31F0A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799099C9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BF698" w14:textId="2EB4A87F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2</w:t>
            </w:r>
            <w:r w:rsidRPr="00F66707">
              <w:rPr>
                <w:rFonts w:ascii="Calibri" w:hAnsi="Calibri"/>
                <w:vertAlign w:val="superscript"/>
              </w:rPr>
              <w:t xml:space="preserve">a </w:t>
            </w:r>
            <w:r w:rsidR="005A647B">
              <w:rPr>
                <w:rFonts w:ascii="Calibri" w:hAnsi="Calibri"/>
                <w:vertAlign w:val="superscript"/>
              </w:rPr>
              <w:t xml:space="preserve"> </w:t>
            </w:r>
            <w:r w:rsidRPr="00F66707">
              <w:rPr>
                <w:rFonts w:ascii="Calibri" w:hAnsi="Calibri"/>
              </w:rPr>
              <w:t xml:space="preserve">Lingua e cultura straniera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FF158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AABCB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30A9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6F34DB18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8A9EB" w14:textId="11DC9239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3</w:t>
            </w:r>
            <w:r w:rsidRPr="00F66707">
              <w:rPr>
                <w:rFonts w:ascii="Calibri" w:hAnsi="Calibri"/>
                <w:vertAlign w:val="superscript"/>
              </w:rPr>
              <w:t xml:space="preserve">a </w:t>
            </w:r>
            <w:r w:rsidR="005A647B">
              <w:rPr>
                <w:rFonts w:ascii="Calibri" w:hAnsi="Calibri"/>
                <w:vertAlign w:val="superscript"/>
              </w:rPr>
              <w:t xml:space="preserve"> </w:t>
            </w:r>
            <w:r w:rsidRPr="00F66707">
              <w:rPr>
                <w:rFonts w:ascii="Calibri" w:hAnsi="Calibri"/>
              </w:rPr>
              <w:t xml:space="preserve">Lingua e cultura straniera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B8233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EB299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669C8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025F9C52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625D2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 xml:space="preserve">Scienze umane 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DE1B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66C1A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E076C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198851D9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CA06D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Scienze motorie e sportive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336A2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3EF2B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B2A73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tr w:rsidR="009C7FBA" w:rsidRPr="00F66707" w14:paraId="058EFAA3" w14:textId="77777777" w:rsidTr="00746DA0">
        <w:trPr>
          <w:cantSplit/>
        </w:trPr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8C408" w14:textId="77777777" w:rsidR="009C7FBA" w:rsidRPr="00F66707" w:rsidRDefault="009C7FBA" w:rsidP="00D25188">
            <w:pPr>
              <w:snapToGrid w:val="0"/>
              <w:spacing w:before="100" w:after="100"/>
              <w:rPr>
                <w:rFonts w:ascii="Calibri" w:hAnsi="Calibri"/>
              </w:rPr>
            </w:pPr>
            <w:r w:rsidRPr="00F66707">
              <w:rPr>
                <w:rFonts w:ascii="Calibri" w:hAnsi="Calibri"/>
              </w:rPr>
              <w:t>Religione Cattolica o Attività alternative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52459" w14:textId="77777777" w:rsidR="009C7FBA" w:rsidRPr="00F66707" w:rsidRDefault="009C7FBA" w:rsidP="00D25188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04212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A146" w14:textId="77777777" w:rsidR="009C7FBA" w:rsidRPr="00F66707" w:rsidRDefault="009C7FBA" w:rsidP="00D25188">
            <w:pPr>
              <w:snapToGrid w:val="0"/>
              <w:rPr>
                <w:rFonts w:ascii="Calibri" w:hAnsi="Calibri" w:cs="Calibri"/>
                <w:b/>
                <w:bCs/>
              </w:rPr>
            </w:pPr>
          </w:p>
        </w:tc>
      </w:tr>
      <w:bookmarkEnd w:id="0"/>
    </w:tbl>
    <w:p w14:paraId="5BACFF13" w14:textId="2BF73429" w:rsidR="00ED79F1" w:rsidRDefault="00ED79F1" w:rsidP="00135A76">
      <w:pPr>
        <w:autoSpaceDE w:val="0"/>
        <w:rPr>
          <w:rFonts w:ascii="Calibri" w:hAnsi="Calibri"/>
        </w:rPr>
      </w:pPr>
    </w:p>
    <w:p w14:paraId="6AFEF011" w14:textId="0D1AE417" w:rsidR="00135A76" w:rsidRPr="000F682D" w:rsidRDefault="00CC0DBD" w:rsidP="00135A76">
      <w:pPr>
        <w:autoSpaceDE w:val="0"/>
        <w:rPr>
          <w:rFonts w:ascii="Calibri" w:hAnsi="Calibri"/>
        </w:rPr>
      </w:pPr>
      <w:r w:rsidRPr="000F682D">
        <w:rPr>
          <w:rFonts w:ascii="Calibri" w:hAnsi="Calibri"/>
        </w:rPr>
        <w:t>Comportamento: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945"/>
        <w:gridCol w:w="1945"/>
        <w:gridCol w:w="1923"/>
        <w:gridCol w:w="1899"/>
      </w:tblGrid>
      <w:tr w:rsidR="00C1628E" w:rsidRPr="00455799" w14:paraId="3102BAC5" w14:textId="7DE1981E" w:rsidTr="00C1628E">
        <w:trPr>
          <w:trHeight w:val="345"/>
        </w:trPr>
        <w:tc>
          <w:tcPr>
            <w:tcW w:w="1944" w:type="dxa"/>
          </w:tcPr>
          <w:p w14:paraId="514CB0C3" w14:textId="77777777" w:rsidR="00C1628E" w:rsidRPr="00455799" w:rsidRDefault="00C1628E" w:rsidP="00455799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 w:rsidRPr="00455799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6</w:t>
            </w:r>
          </w:p>
        </w:tc>
        <w:tc>
          <w:tcPr>
            <w:tcW w:w="1945" w:type="dxa"/>
          </w:tcPr>
          <w:p w14:paraId="06261AF6" w14:textId="77777777" w:rsidR="00C1628E" w:rsidRPr="00455799" w:rsidRDefault="00C1628E" w:rsidP="00455799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 w:rsidRPr="00455799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7</w:t>
            </w:r>
          </w:p>
        </w:tc>
        <w:tc>
          <w:tcPr>
            <w:tcW w:w="1945" w:type="dxa"/>
          </w:tcPr>
          <w:p w14:paraId="7EE4F4FA" w14:textId="77777777" w:rsidR="00C1628E" w:rsidRPr="00455799" w:rsidRDefault="00C1628E" w:rsidP="00455799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 w:rsidRPr="00455799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8</w:t>
            </w:r>
          </w:p>
        </w:tc>
        <w:tc>
          <w:tcPr>
            <w:tcW w:w="1923" w:type="dxa"/>
          </w:tcPr>
          <w:p w14:paraId="30972211" w14:textId="77777777" w:rsidR="00C1628E" w:rsidRPr="00455799" w:rsidRDefault="00C1628E" w:rsidP="00455799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 w:rsidRPr="00455799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9</w:t>
            </w:r>
          </w:p>
        </w:tc>
        <w:tc>
          <w:tcPr>
            <w:tcW w:w="1899" w:type="dxa"/>
          </w:tcPr>
          <w:p w14:paraId="5295AA70" w14:textId="4FE4B3F8" w:rsidR="00C1628E" w:rsidRPr="00455799" w:rsidRDefault="00C1628E" w:rsidP="00455799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10</w:t>
            </w:r>
          </w:p>
        </w:tc>
      </w:tr>
      <w:tr w:rsidR="00C1628E" w:rsidRPr="00455799" w14:paraId="7CAC5D54" w14:textId="52B8681F" w:rsidTr="00C1628E">
        <w:trPr>
          <w:trHeight w:val="345"/>
        </w:trPr>
        <w:tc>
          <w:tcPr>
            <w:tcW w:w="1944" w:type="dxa"/>
          </w:tcPr>
          <w:p w14:paraId="50C3F42D" w14:textId="77777777" w:rsidR="00C1628E" w:rsidRPr="00455799" w:rsidRDefault="00C1628E" w:rsidP="00455799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945" w:type="dxa"/>
          </w:tcPr>
          <w:p w14:paraId="087B4FAC" w14:textId="77777777" w:rsidR="00C1628E" w:rsidRPr="00455799" w:rsidRDefault="00C1628E" w:rsidP="00455799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945" w:type="dxa"/>
          </w:tcPr>
          <w:p w14:paraId="7DAC2D7B" w14:textId="77777777" w:rsidR="00C1628E" w:rsidRPr="00455799" w:rsidRDefault="00C1628E" w:rsidP="00455799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923" w:type="dxa"/>
          </w:tcPr>
          <w:p w14:paraId="5159CA22" w14:textId="77777777" w:rsidR="00C1628E" w:rsidRPr="00455799" w:rsidRDefault="00C1628E" w:rsidP="00455799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899" w:type="dxa"/>
          </w:tcPr>
          <w:p w14:paraId="077F5A83" w14:textId="77777777" w:rsidR="00C1628E" w:rsidRPr="00455799" w:rsidRDefault="00C1628E" w:rsidP="00455799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</w:tr>
    </w:tbl>
    <w:p w14:paraId="4FF358A9" w14:textId="459D33D8" w:rsidR="006E01E9" w:rsidRDefault="006E01E9" w:rsidP="00135A76">
      <w:pPr>
        <w:autoSpaceDE w:val="0"/>
        <w:rPr>
          <w:rFonts w:ascii="Verdana" w:hAnsi="Verdana" w:cs="Calibri"/>
          <w:b/>
          <w:bCs/>
          <w:smallCaps/>
          <w:sz w:val="20"/>
          <w:szCs w:val="20"/>
        </w:rPr>
      </w:pPr>
    </w:p>
    <w:p w14:paraId="3ADAC740" w14:textId="77777777" w:rsidR="006E01E9" w:rsidRDefault="006E01E9" w:rsidP="00135A76">
      <w:pPr>
        <w:autoSpaceDE w:val="0"/>
        <w:rPr>
          <w:rFonts w:ascii="Verdana" w:hAnsi="Verdana" w:cs="Calibri"/>
          <w:b/>
          <w:bCs/>
          <w:smallCap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6"/>
      </w:tblGrid>
      <w:tr w:rsidR="00AB3988" w:rsidRPr="00455799" w14:paraId="51B3F414" w14:textId="77777777" w:rsidTr="00AB3988">
        <w:tc>
          <w:tcPr>
            <w:tcW w:w="9806" w:type="dxa"/>
          </w:tcPr>
          <w:p w14:paraId="2A12615F" w14:textId="77777777" w:rsidR="00AB3988" w:rsidRDefault="00566A56" w:rsidP="00AB3988">
            <w:pPr>
              <w:autoSpaceDE w:val="0"/>
              <w:spacing w:line="276" w:lineRule="auto"/>
              <w:rPr>
                <w:rFonts w:ascii="Verdana" w:hAnsi="Verdana" w:cs="Calibri"/>
                <w:b/>
                <w:bCs/>
                <w:i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6</w:t>
            </w:r>
            <w:r w:rsidR="00AB3988" w:rsidRPr="004557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. </w:t>
            </w:r>
            <w:r w:rsidR="00AB3988">
              <w:rPr>
                <w:rFonts w:ascii="Verdana" w:hAnsi="Verdana" w:cs="Calibri"/>
                <w:b/>
                <w:bCs/>
                <w:sz w:val="20"/>
                <w:szCs w:val="20"/>
              </w:rPr>
              <w:t>(</w:t>
            </w:r>
            <w:r w:rsidR="00AB3988">
              <w:rPr>
                <w:rFonts w:ascii="Verdana" w:hAnsi="Verdana" w:cs="Calibri"/>
                <w:b/>
                <w:bCs/>
                <w:i/>
                <w:sz w:val="20"/>
                <w:szCs w:val="20"/>
              </w:rPr>
              <w:t>Solo per gli alunni del quinto anno)</w:t>
            </w:r>
          </w:p>
          <w:p w14:paraId="1E2E4498" w14:textId="15BAAE94" w:rsidR="00AB3988" w:rsidRPr="002F0E68" w:rsidRDefault="00AB3988" w:rsidP="002F0E68">
            <w:pPr>
              <w:autoSpaceDE w:val="0"/>
              <w:spacing w:line="276" w:lineRule="auto"/>
              <w:jc w:val="center"/>
              <w:rPr>
                <w:rFonts w:ascii="Verdana" w:hAnsi="Verdana" w:cs="Calibri"/>
                <w:b/>
                <w:sz w:val="18"/>
                <w:szCs w:val="20"/>
              </w:rPr>
            </w:pPr>
            <w:r w:rsidRPr="002F0E68">
              <w:rPr>
                <w:rFonts w:ascii="Verdana" w:hAnsi="Verdana" w:cs="Calibri"/>
                <w:b/>
                <w:bCs/>
                <w:sz w:val="18"/>
                <w:szCs w:val="20"/>
              </w:rPr>
              <w:t>MODALITA’ DI SVOLGIMENTO</w:t>
            </w:r>
            <w:r w:rsidR="002F0E68" w:rsidRPr="002F0E68">
              <w:rPr>
                <w:rFonts w:ascii="Verdana" w:hAnsi="Verdana" w:cs="Calibri"/>
                <w:b/>
                <w:bCs/>
                <w:sz w:val="18"/>
                <w:szCs w:val="20"/>
              </w:rPr>
              <w:t xml:space="preserve"> E DI VALUTAZIONE DELLE PROVE</w:t>
            </w:r>
            <w:r w:rsidRPr="002F0E68">
              <w:rPr>
                <w:rFonts w:ascii="Verdana" w:hAnsi="Verdana" w:cs="Calibri"/>
                <w:b/>
                <w:bCs/>
                <w:sz w:val="18"/>
                <w:szCs w:val="20"/>
              </w:rPr>
              <w:t xml:space="preserve"> </w:t>
            </w:r>
            <w:r w:rsidR="002701ED" w:rsidRPr="002F0E68">
              <w:rPr>
                <w:rFonts w:ascii="Verdana" w:hAnsi="Verdana" w:cs="Calibri"/>
                <w:b/>
                <w:bCs/>
                <w:sz w:val="18"/>
                <w:szCs w:val="20"/>
              </w:rPr>
              <w:t>DELL’</w:t>
            </w:r>
            <w:r w:rsidRPr="002F0E68">
              <w:rPr>
                <w:rFonts w:ascii="Verdana" w:hAnsi="Verdana" w:cs="Calibri"/>
                <w:b/>
                <w:bCs/>
                <w:sz w:val="18"/>
                <w:szCs w:val="20"/>
              </w:rPr>
              <w:t xml:space="preserve"> ESAME DI STATO</w:t>
            </w:r>
          </w:p>
          <w:p w14:paraId="700A2ED7" w14:textId="77777777" w:rsidR="00AB3988" w:rsidRPr="00455799" w:rsidRDefault="00AB3988" w:rsidP="00AB3988">
            <w:pPr>
              <w:autoSpaceDE w:val="0"/>
              <w:spacing w:line="276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14:paraId="4B3FF33C" w14:textId="77777777" w:rsidR="0072591A" w:rsidRDefault="0072591A" w:rsidP="00135A76">
      <w:pPr>
        <w:autoSpaceDE w:val="0"/>
        <w:rPr>
          <w:rFonts w:ascii="Verdana" w:hAnsi="Verdana" w:cs="Calibri"/>
          <w:b/>
          <w:bCs/>
          <w:smallCaps/>
          <w:sz w:val="20"/>
          <w:szCs w:val="20"/>
        </w:rPr>
      </w:pPr>
    </w:p>
    <w:p w14:paraId="4A391243" w14:textId="77777777" w:rsidR="0072591A" w:rsidRDefault="0072591A" w:rsidP="00135A76">
      <w:pPr>
        <w:autoSpaceDE w:val="0"/>
        <w:rPr>
          <w:rFonts w:ascii="Verdana" w:hAnsi="Verdana" w:cs="Calibri"/>
          <w:b/>
          <w:bCs/>
          <w:smallCap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417"/>
        <w:gridCol w:w="1581"/>
      </w:tblGrid>
      <w:tr w:rsidR="0072591A" w14:paraId="49A3C884" w14:textId="77777777" w:rsidTr="00FC66D5">
        <w:trPr>
          <w:trHeight w:val="34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94A0" w14:textId="77777777" w:rsidR="0088442C" w:rsidRPr="0088442C" w:rsidRDefault="0088442C" w:rsidP="0088442C">
            <w:pPr>
              <w:autoSpaceDE w:val="0"/>
              <w:spacing w:line="360" w:lineRule="auto"/>
              <w:jc w:val="center"/>
              <w:rPr>
                <w:rFonts w:ascii="Calibri" w:hAnsi="Calibri" w:cs="Calibri"/>
                <w:b/>
                <w:bCs/>
                <w:smallCaps/>
                <w:sz w:val="36"/>
                <w:szCs w:val="22"/>
              </w:rPr>
            </w:pPr>
            <w:r w:rsidRPr="0088442C">
              <w:rPr>
                <w:rFonts w:ascii="Calibri" w:hAnsi="Calibri" w:cs="Calibri"/>
                <w:b/>
                <w:bCs/>
                <w:smallCaps/>
                <w:sz w:val="36"/>
                <w:szCs w:val="22"/>
              </w:rPr>
              <w:t>modalità di svolgimento</w:t>
            </w:r>
          </w:p>
          <w:p w14:paraId="0A7E8243" w14:textId="77777777" w:rsidR="0072591A" w:rsidRDefault="0072591A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09B9" w14:textId="77777777" w:rsidR="0072591A" w:rsidRDefault="0072591A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 xml:space="preserve">indicati nel </w:t>
            </w:r>
            <w:proofErr w:type="spellStart"/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pdp</w:t>
            </w:r>
            <w:proofErr w:type="spellEnd"/>
          </w:p>
          <w:p w14:paraId="7679DFB0" w14:textId="77777777" w:rsidR="0072591A" w:rsidRDefault="0072591A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48D7" w14:textId="77777777" w:rsidR="0072591A" w:rsidRDefault="0072591A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 xml:space="preserve">integrazione </w:t>
            </w:r>
            <w:proofErr w:type="spellStart"/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pdp</w:t>
            </w:r>
            <w:proofErr w:type="spellEnd"/>
          </w:p>
          <w:p w14:paraId="2D023B25" w14:textId="77777777" w:rsidR="0072591A" w:rsidRDefault="0072591A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</w:tr>
      <w:tr w:rsidR="0072591A" w14:paraId="48735531" w14:textId="77777777" w:rsidTr="00FC66D5">
        <w:trPr>
          <w:trHeight w:val="161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5371" w14:textId="56C1ED3D" w:rsidR="002F0E68" w:rsidRDefault="002F0E68" w:rsidP="00FC66D5">
            <w:pPr>
              <w:autoSpaceDE w:val="0"/>
              <w:spacing w:line="360" w:lineRule="auto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 w:rsidRPr="00DE277D">
              <w:rPr>
                <w:rFonts w:ascii="Calibri" w:hAnsi="Calibri" w:cs="Calibri"/>
                <w:b/>
                <w:bCs/>
                <w:smallCaps/>
                <w:szCs w:val="22"/>
              </w:rPr>
              <w:t>STRUMENTI COMPENSATIVI</w:t>
            </w:r>
          </w:p>
          <w:p w14:paraId="0A70C25A" w14:textId="77777777" w:rsidR="00DC43A9" w:rsidRDefault="00DC43A9" w:rsidP="00FC66D5">
            <w:pPr>
              <w:autoSpaceDE w:val="0"/>
              <w:spacing w:line="360" w:lineRule="auto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2526143B" w14:textId="4DA9E987" w:rsidR="002F0E68" w:rsidRDefault="002F0E68" w:rsidP="00FC66D5">
            <w:pPr>
              <w:autoSpaceDE w:val="0"/>
              <w:spacing w:line="360" w:lineRule="auto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SINTESI VOCALE;</w:t>
            </w:r>
          </w:p>
          <w:p w14:paraId="40E2F0C7" w14:textId="77777777" w:rsidR="002F0E68" w:rsidRDefault="002F0E68" w:rsidP="00FC66D5">
            <w:pPr>
              <w:autoSpaceDE w:val="0"/>
              <w:spacing w:line="360" w:lineRule="auto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PROGRAMMI DI VIDEO-SCRITTURA CON CORRETTORE ORTOGRAFICO;</w:t>
            </w:r>
          </w:p>
          <w:p w14:paraId="5D3BD7DC" w14:textId="77777777" w:rsidR="002F0E68" w:rsidRDefault="002F0E68" w:rsidP="00FC66D5">
            <w:pPr>
              <w:autoSpaceDE w:val="0"/>
              <w:spacing w:line="360" w:lineRule="auto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CALCOLATRICE;</w:t>
            </w:r>
          </w:p>
          <w:p w14:paraId="7ED51776" w14:textId="77777777" w:rsidR="00BB65B4" w:rsidRPr="00BB65B4" w:rsidRDefault="00BB65B4" w:rsidP="00FC66D5">
            <w:pPr>
              <w:autoSpaceDE w:val="0"/>
              <w:spacing w:line="360" w:lineRule="auto"/>
              <w:rPr>
                <w:rFonts w:ascii="Calibri" w:hAnsi="Calibri" w:cs="Calibri"/>
                <w:b/>
                <w:bCs/>
                <w:smallCaps/>
                <w:sz w:val="14"/>
                <w:szCs w:val="22"/>
              </w:rPr>
            </w:pPr>
          </w:p>
          <w:p w14:paraId="26FB6B07" w14:textId="384309A0" w:rsidR="0072591A" w:rsidRDefault="002F0E68" w:rsidP="00FC66D5">
            <w:pPr>
              <w:autoSpaceDE w:val="0"/>
              <w:spacing w:line="360" w:lineRule="auto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TABELLE, FORMULARI, MAPPE CONCETTUALI</w:t>
            </w:r>
            <w:r w:rsidR="00C92A3A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, ETC.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D28EAD" w14:textId="77777777" w:rsidR="0072591A" w:rsidRDefault="0072591A" w:rsidP="00FC66D5">
            <w:pPr>
              <w:autoSpaceDE w:val="0"/>
              <w:spacing w:line="360" w:lineRule="auto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3B048DFB" w14:textId="77777777" w:rsidR="00FC66D5" w:rsidRDefault="00FC66D5" w:rsidP="00FC66D5">
            <w:pPr>
              <w:autoSpaceDE w:val="0"/>
              <w:spacing w:line="360" w:lineRule="auto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48CB6BA1" w14:textId="024FF6E7" w:rsidR="00FC66D5" w:rsidRDefault="00FC66D5" w:rsidP="00BB65B4">
            <w:pPr>
              <w:autoSpaceDE w:val="0"/>
              <w:spacing w:line="480" w:lineRule="auto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 w:rsidRPr="00B301AF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1AF">
              <w:rPr>
                <w:rFonts w:ascii="Arial" w:hAnsi="Arial" w:cs="Arial"/>
                <w:sz w:val="22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2"/>
                <w:szCs w:val="20"/>
              </w:rPr>
            </w:r>
            <w:r w:rsidR="00590B33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B301AF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  <w:p w14:paraId="2AF0CE70" w14:textId="77777777" w:rsidR="00FC66D5" w:rsidRDefault="00FC66D5" w:rsidP="00BB65B4">
            <w:pPr>
              <w:autoSpaceDE w:val="0"/>
              <w:spacing w:line="48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301AF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1AF">
              <w:rPr>
                <w:rFonts w:ascii="Arial" w:hAnsi="Arial" w:cs="Arial"/>
                <w:sz w:val="22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2"/>
                <w:szCs w:val="20"/>
              </w:rPr>
            </w:r>
            <w:r w:rsidR="00590B33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B301AF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  <w:p w14:paraId="443FF4D1" w14:textId="01968C26" w:rsidR="00FC66D5" w:rsidRDefault="00FC66D5" w:rsidP="00BB65B4">
            <w:pPr>
              <w:autoSpaceDE w:val="0"/>
              <w:spacing w:line="48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301AF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1AF">
              <w:rPr>
                <w:rFonts w:ascii="Arial" w:hAnsi="Arial" w:cs="Arial"/>
                <w:sz w:val="22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2"/>
                <w:szCs w:val="20"/>
              </w:rPr>
            </w:r>
            <w:r w:rsidR="00590B33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B301AF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  <w:p w14:paraId="3199A550" w14:textId="77777777" w:rsidR="00BB65B4" w:rsidRPr="00BB65B4" w:rsidRDefault="00BB65B4" w:rsidP="00FC66D5">
            <w:pPr>
              <w:autoSpaceDE w:val="0"/>
              <w:spacing w:line="360" w:lineRule="auto"/>
              <w:jc w:val="center"/>
              <w:rPr>
                <w:rFonts w:ascii="Arial" w:hAnsi="Arial" w:cs="Arial"/>
                <w:sz w:val="2"/>
                <w:szCs w:val="20"/>
              </w:rPr>
            </w:pPr>
          </w:p>
          <w:p w14:paraId="1645C263" w14:textId="24972B71" w:rsidR="00FC66D5" w:rsidRPr="008930CC" w:rsidRDefault="00FC66D5" w:rsidP="008930CC">
            <w:pPr>
              <w:autoSpaceDE w:val="0"/>
              <w:spacing w:line="36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301AF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1AF">
              <w:rPr>
                <w:rFonts w:ascii="Arial" w:hAnsi="Arial" w:cs="Arial"/>
                <w:sz w:val="22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2"/>
                <w:szCs w:val="20"/>
              </w:rPr>
            </w:r>
            <w:r w:rsidR="00590B33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B301AF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820FF4" w14:textId="77777777" w:rsidR="0072591A" w:rsidRDefault="0072591A" w:rsidP="00FC66D5">
            <w:pPr>
              <w:autoSpaceDE w:val="0"/>
              <w:spacing w:line="360" w:lineRule="auto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7FB3D974" w14:textId="4D806CC0" w:rsidR="00FC66D5" w:rsidRDefault="00FC66D5" w:rsidP="00FC66D5">
            <w:pPr>
              <w:autoSpaceDE w:val="0"/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</w:p>
          <w:p w14:paraId="50C04171" w14:textId="77777777" w:rsidR="00FC66D5" w:rsidRDefault="00FC66D5" w:rsidP="00BB65B4">
            <w:pPr>
              <w:autoSpaceDE w:val="0"/>
              <w:spacing w:line="48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301AF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1AF">
              <w:rPr>
                <w:rFonts w:ascii="Arial" w:hAnsi="Arial" w:cs="Arial"/>
                <w:sz w:val="22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2"/>
                <w:szCs w:val="20"/>
              </w:rPr>
            </w:r>
            <w:r w:rsidR="00590B33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B301AF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  <w:p w14:paraId="40B03763" w14:textId="77777777" w:rsidR="00FC66D5" w:rsidRDefault="00FC66D5" w:rsidP="00BB65B4">
            <w:pPr>
              <w:autoSpaceDE w:val="0"/>
              <w:spacing w:line="48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301AF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1AF">
              <w:rPr>
                <w:rFonts w:ascii="Arial" w:hAnsi="Arial" w:cs="Arial"/>
                <w:sz w:val="22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2"/>
                <w:szCs w:val="20"/>
              </w:rPr>
            </w:r>
            <w:r w:rsidR="00590B33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B301AF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  <w:p w14:paraId="10E0379E" w14:textId="38536EEA" w:rsidR="00FC66D5" w:rsidRDefault="00FC66D5" w:rsidP="00BB65B4">
            <w:pPr>
              <w:autoSpaceDE w:val="0"/>
              <w:spacing w:line="480" w:lineRule="auto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301AF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1AF">
              <w:rPr>
                <w:rFonts w:ascii="Arial" w:hAnsi="Arial" w:cs="Arial"/>
                <w:sz w:val="22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2"/>
                <w:szCs w:val="20"/>
              </w:rPr>
            </w:r>
            <w:r w:rsidR="00590B33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B301AF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  <w:p w14:paraId="74978FA7" w14:textId="77777777" w:rsidR="00BB65B4" w:rsidRPr="00BB65B4" w:rsidRDefault="00BB65B4" w:rsidP="00FC66D5">
            <w:pPr>
              <w:autoSpaceDE w:val="0"/>
              <w:spacing w:line="360" w:lineRule="auto"/>
              <w:jc w:val="center"/>
              <w:rPr>
                <w:rFonts w:ascii="Arial" w:hAnsi="Arial" w:cs="Arial"/>
                <w:sz w:val="4"/>
                <w:szCs w:val="20"/>
              </w:rPr>
            </w:pPr>
          </w:p>
          <w:p w14:paraId="0D3F1773" w14:textId="141B40F4" w:rsidR="00FC66D5" w:rsidRDefault="00FC66D5" w:rsidP="00FC66D5">
            <w:pPr>
              <w:autoSpaceDE w:val="0"/>
              <w:spacing w:line="360" w:lineRule="auto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 w:rsidRPr="00B301AF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1AF">
              <w:rPr>
                <w:rFonts w:ascii="Arial" w:hAnsi="Arial" w:cs="Arial"/>
                <w:sz w:val="22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2"/>
                <w:szCs w:val="20"/>
              </w:rPr>
            </w:r>
            <w:r w:rsidR="00590B33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B301AF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</w:tc>
      </w:tr>
      <w:tr w:rsidR="002F0E68" w14:paraId="2EF703BF" w14:textId="77777777" w:rsidTr="00FC66D5">
        <w:trPr>
          <w:trHeight w:val="161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942B" w14:textId="4437F75A" w:rsidR="00720235" w:rsidRPr="00226F3D" w:rsidRDefault="00720235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226F3D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misure dispensative</w:t>
            </w:r>
          </w:p>
          <w:p w14:paraId="3D89A286" w14:textId="77777777" w:rsidR="00720235" w:rsidRDefault="00720235" w:rsidP="00720235">
            <w:pPr>
              <w:autoSpaceDE w:val="0"/>
              <w:rPr>
                <w:rFonts w:ascii="Calibri" w:hAnsi="Calibri" w:cs="Calibri"/>
                <w:b/>
                <w:bCs/>
                <w:smallCaps/>
                <w:sz w:val="28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2"/>
              </w:rPr>
              <w:t>adattamento dei contenuti della prova orale;</w:t>
            </w:r>
          </w:p>
          <w:p w14:paraId="3219034D" w14:textId="7A40A2B4" w:rsidR="00720235" w:rsidRPr="00720235" w:rsidRDefault="00720235" w:rsidP="00720235">
            <w:pPr>
              <w:autoSpaceDE w:val="0"/>
              <w:rPr>
                <w:rFonts w:ascii="Calibri" w:hAnsi="Calibri" w:cs="Calibri"/>
                <w:b/>
                <w:bCs/>
                <w:smallCaps/>
                <w:sz w:val="28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2"/>
              </w:rPr>
              <w:t>tempi aggiuntivi per le tre prove</w:t>
            </w:r>
          </w:p>
          <w:p w14:paraId="1A881E26" w14:textId="00AFF294" w:rsidR="00720235" w:rsidRDefault="00720235" w:rsidP="00720235">
            <w:pPr>
              <w:autoSpaceDE w:val="0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77891" w14:textId="77777777" w:rsidR="002F0E68" w:rsidRDefault="002F0E68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1D4677A2" w14:textId="77777777" w:rsidR="00FC66D5" w:rsidRDefault="00FC66D5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72F94E93" w14:textId="173B7F15" w:rsidR="00FC66D5" w:rsidRPr="00FC66D5" w:rsidRDefault="00FC66D5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8"/>
                <w:szCs w:val="22"/>
              </w:rPr>
            </w:pPr>
            <w:r w:rsidRPr="00FC66D5">
              <w:rPr>
                <w:rFonts w:ascii="Arial" w:hAnsi="Arial" w:cs="Arial"/>
                <w:sz w:val="4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6D5">
              <w:rPr>
                <w:rFonts w:ascii="Arial" w:hAnsi="Arial" w:cs="Arial"/>
                <w:sz w:val="4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40"/>
                <w:szCs w:val="20"/>
              </w:rPr>
            </w:r>
            <w:r w:rsidR="00590B33">
              <w:rPr>
                <w:rFonts w:ascii="Arial" w:hAnsi="Arial" w:cs="Arial"/>
                <w:sz w:val="40"/>
                <w:szCs w:val="20"/>
              </w:rPr>
              <w:fldChar w:fldCharType="separate"/>
            </w:r>
            <w:r w:rsidRPr="00FC66D5">
              <w:rPr>
                <w:rFonts w:ascii="Arial" w:hAnsi="Arial" w:cs="Arial"/>
                <w:sz w:val="40"/>
                <w:szCs w:val="20"/>
              </w:rPr>
              <w:fldChar w:fldCharType="end"/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18B3C" w14:textId="77777777" w:rsidR="002F0E68" w:rsidRDefault="002F0E68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6C93729C" w14:textId="77777777" w:rsidR="00FC66D5" w:rsidRDefault="00FC66D5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61485523" w14:textId="50415A18" w:rsidR="00FC66D5" w:rsidRDefault="00FC66D5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 w:rsidRPr="00FC66D5">
              <w:rPr>
                <w:rFonts w:ascii="Arial" w:hAnsi="Arial" w:cs="Arial"/>
                <w:sz w:val="4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6D5">
              <w:rPr>
                <w:rFonts w:ascii="Arial" w:hAnsi="Arial" w:cs="Arial"/>
                <w:sz w:val="40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40"/>
                <w:szCs w:val="20"/>
              </w:rPr>
            </w:r>
            <w:r w:rsidR="00590B33">
              <w:rPr>
                <w:rFonts w:ascii="Arial" w:hAnsi="Arial" w:cs="Arial"/>
                <w:sz w:val="40"/>
                <w:szCs w:val="20"/>
              </w:rPr>
              <w:fldChar w:fldCharType="separate"/>
            </w:r>
            <w:r w:rsidRPr="00FC66D5">
              <w:rPr>
                <w:rFonts w:ascii="Arial" w:hAnsi="Arial" w:cs="Arial"/>
                <w:sz w:val="40"/>
                <w:szCs w:val="20"/>
              </w:rPr>
              <w:fldChar w:fldCharType="end"/>
            </w:r>
          </w:p>
        </w:tc>
      </w:tr>
      <w:tr w:rsidR="002F0E68" w14:paraId="7D078F16" w14:textId="57BF4AD6" w:rsidTr="00FC66D5">
        <w:trPr>
          <w:trHeight w:val="34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DF56" w14:textId="6BED6412" w:rsidR="002F0E68" w:rsidRPr="0088442C" w:rsidRDefault="002F0E68" w:rsidP="002F0E68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36"/>
                <w:szCs w:val="22"/>
              </w:rPr>
            </w:pPr>
            <w:r w:rsidRPr="0088442C">
              <w:rPr>
                <w:rFonts w:ascii="Calibri" w:hAnsi="Calibri" w:cs="Calibri"/>
                <w:b/>
                <w:bCs/>
                <w:smallCaps/>
                <w:sz w:val="36"/>
                <w:szCs w:val="22"/>
              </w:rPr>
              <w:t>modalità di valutazione</w:t>
            </w:r>
          </w:p>
          <w:p w14:paraId="0D24FC7B" w14:textId="77777777" w:rsidR="002F0E68" w:rsidRPr="0088442C" w:rsidRDefault="002F0E68" w:rsidP="002F0E68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36"/>
                <w:szCs w:val="22"/>
              </w:rPr>
            </w:pPr>
          </w:p>
          <w:p w14:paraId="2034D0B1" w14:textId="5CAB8179" w:rsidR="002F0E68" w:rsidRDefault="002F0E68" w:rsidP="002F0E68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3A92E742" w14:textId="366CE9E4" w:rsidR="002F0E68" w:rsidRDefault="002F0E68" w:rsidP="002F0E68">
            <w:pPr>
              <w:suppressAutoHyphens w:val="0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 xml:space="preserve">1^ PROVA: </w:t>
            </w:r>
          </w:p>
          <w:p w14:paraId="66DFFF81" w14:textId="0F5FFD24" w:rsidR="002F0E68" w:rsidRDefault="002F0E68" w:rsidP="002F0E68">
            <w:pPr>
              <w:suppressAutoHyphens w:val="0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5E1F9798" w14:textId="77777777" w:rsidR="002F0E68" w:rsidRDefault="002F0E68" w:rsidP="000D151A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96B8" w14:textId="2A744E53" w:rsidR="002F0E68" w:rsidRDefault="002F0E68" w:rsidP="00B05530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griglia di valutazione standard</w:t>
            </w:r>
          </w:p>
          <w:p w14:paraId="7F94814E" w14:textId="4E2A66F5" w:rsidR="002F0E68" w:rsidRDefault="002F0E68" w:rsidP="00B05530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4BBC9A32" w14:textId="3440D4DF" w:rsidR="00720235" w:rsidRDefault="00FC66D5" w:rsidP="00B05530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 w:rsidRPr="00B301AF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1AF">
              <w:rPr>
                <w:rFonts w:ascii="Arial" w:hAnsi="Arial" w:cs="Arial"/>
                <w:sz w:val="22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2"/>
                <w:szCs w:val="20"/>
              </w:rPr>
            </w:r>
            <w:r w:rsidR="00590B33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B301AF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  <w:p w14:paraId="2510A854" w14:textId="77777777" w:rsidR="00B05530" w:rsidRDefault="00B05530" w:rsidP="00B05530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26E70054" w14:textId="452A3733" w:rsidR="00720235" w:rsidRDefault="00720235" w:rsidP="00B05530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37C5" w14:textId="320F5617" w:rsidR="002F0E68" w:rsidRDefault="002F0E68" w:rsidP="00B05530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griglia di valutazione personalizzata</w:t>
            </w:r>
          </w:p>
          <w:p w14:paraId="44703ED3" w14:textId="7AF12D87" w:rsidR="002F0E68" w:rsidRDefault="002F0E68" w:rsidP="00B05530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116C9BAB" w14:textId="3D68D00D" w:rsidR="00720235" w:rsidRDefault="00FC66D5" w:rsidP="00B05530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 w:rsidRPr="00B301AF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1AF">
              <w:rPr>
                <w:rFonts w:ascii="Arial" w:hAnsi="Arial" w:cs="Arial"/>
                <w:sz w:val="22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2"/>
                <w:szCs w:val="20"/>
              </w:rPr>
            </w:r>
            <w:r w:rsidR="00590B33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B301AF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  <w:p w14:paraId="6255C145" w14:textId="77777777" w:rsidR="00B05530" w:rsidRDefault="00B05530" w:rsidP="00B05530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60A6E6C1" w14:textId="57A73384" w:rsidR="00720235" w:rsidRDefault="00720235" w:rsidP="00B05530">
            <w:pPr>
              <w:autoSpaceDE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</w:tr>
      <w:tr w:rsidR="002F0E68" w14:paraId="36BD1DA3" w14:textId="295DB9AF" w:rsidTr="00FC66D5">
        <w:trPr>
          <w:trHeight w:val="34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4D08" w14:textId="77777777" w:rsidR="002F0E68" w:rsidRDefault="002F0E68" w:rsidP="002F0E68">
            <w:pPr>
              <w:suppressAutoHyphens w:val="0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3936515C" w14:textId="44B2D161" w:rsidR="002F0E68" w:rsidRDefault="002F0E68" w:rsidP="002F0E68">
            <w:pPr>
              <w:suppressAutoHyphens w:val="0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2^ PROVA</w:t>
            </w:r>
            <w:r w:rsidR="00B05530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:</w:t>
            </w:r>
          </w:p>
          <w:p w14:paraId="304749B8" w14:textId="77777777" w:rsidR="002F0E68" w:rsidRDefault="002F0E68" w:rsidP="002F0E68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235D03F2" w14:textId="77777777" w:rsidR="002F0E68" w:rsidRDefault="002F0E68" w:rsidP="002F0E68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1CD51CC3" w14:textId="6BFB50F0" w:rsidR="002F0E68" w:rsidRDefault="002F0E68" w:rsidP="002F0E68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A60D" w14:textId="77777777" w:rsidR="002F0E68" w:rsidRDefault="002F0E68" w:rsidP="00B05530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griglia di valutazione standard</w:t>
            </w:r>
          </w:p>
          <w:p w14:paraId="4029BFF9" w14:textId="5D6BCDCB" w:rsidR="00B05530" w:rsidRDefault="00B05530" w:rsidP="00BB65B4">
            <w:pPr>
              <w:suppressAutoHyphens w:val="0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1D8EB50D" w14:textId="3B72B22D" w:rsidR="00B05530" w:rsidRDefault="00FC66D5" w:rsidP="00B05530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 w:rsidRPr="00B301AF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1AF">
              <w:rPr>
                <w:rFonts w:ascii="Arial" w:hAnsi="Arial" w:cs="Arial"/>
                <w:sz w:val="22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2"/>
                <w:szCs w:val="20"/>
              </w:rPr>
            </w:r>
            <w:r w:rsidR="00590B33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B301AF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  <w:p w14:paraId="55DC4EAE" w14:textId="77777777" w:rsidR="002F0E68" w:rsidRDefault="002F0E68" w:rsidP="00B05530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EB0E" w14:textId="245E35AA" w:rsidR="002F0E68" w:rsidRDefault="002F0E68" w:rsidP="00B05530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griglia di valutazione personalizzata</w:t>
            </w:r>
          </w:p>
          <w:p w14:paraId="44B5C79D" w14:textId="4982A20F" w:rsidR="002F0E68" w:rsidRDefault="002F0E68" w:rsidP="00BB65B4">
            <w:pPr>
              <w:suppressAutoHyphens w:val="0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6520A1F8" w14:textId="26416E4B" w:rsidR="00B05530" w:rsidRDefault="00FC66D5" w:rsidP="00B05530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  <w:r w:rsidRPr="00B301AF"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01AF">
              <w:rPr>
                <w:rFonts w:ascii="Arial" w:hAnsi="Arial" w:cs="Arial"/>
                <w:sz w:val="22"/>
                <w:szCs w:val="20"/>
              </w:rPr>
              <w:instrText xml:space="preserve"> FORMCHECKBOX </w:instrText>
            </w:r>
            <w:r w:rsidR="00590B33">
              <w:rPr>
                <w:rFonts w:ascii="Arial" w:hAnsi="Arial" w:cs="Arial"/>
                <w:sz w:val="22"/>
                <w:szCs w:val="20"/>
              </w:rPr>
            </w:r>
            <w:r w:rsidR="00590B33">
              <w:rPr>
                <w:rFonts w:ascii="Arial" w:hAnsi="Arial" w:cs="Arial"/>
                <w:sz w:val="22"/>
                <w:szCs w:val="20"/>
              </w:rPr>
              <w:fldChar w:fldCharType="separate"/>
            </w:r>
            <w:r w:rsidRPr="00B301AF">
              <w:rPr>
                <w:rFonts w:ascii="Arial" w:hAnsi="Arial" w:cs="Arial"/>
                <w:sz w:val="22"/>
                <w:szCs w:val="20"/>
              </w:rPr>
              <w:fldChar w:fldCharType="end"/>
            </w:r>
          </w:p>
          <w:p w14:paraId="0BA92BA5" w14:textId="77777777" w:rsidR="002F0E68" w:rsidRDefault="002F0E68" w:rsidP="00B05530">
            <w:pPr>
              <w:suppressAutoHyphens w:val="0"/>
              <w:jc w:val="center"/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</w:tr>
    </w:tbl>
    <w:p w14:paraId="15FF8250" w14:textId="77777777" w:rsidR="008930CC" w:rsidRDefault="008930CC" w:rsidP="00B16A8B">
      <w:pPr>
        <w:autoSpaceDE w:val="0"/>
        <w:jc w:val="center"/>
        <w:rPr>
          <w:bCs/>
          <w:smallCaps/>
          <w:sz w:val="32"/>
          <w:szCs w:val="20"/>
        </w:rPr>
      </w:pPr>
    </w:p>
    <w:p w14:paraId="22396A61" w14:textId="77777777" w:rsidR="00C62234" w:rsidRDefault="00C62234" w:rsidP="00B16A8B">
      <w:pPr>
        <w:autoSpaceDE w:val="0"/>
        <w:jc w:val="center"/>
        <w:rPr>
          <w:bCs/>
          <w:smallCaps/>
          <w:sz w:val="32"/>
          <w:szCs w:val="20"/>
        </w:rPr>
      </w:pPr>
    </w:p>
    <w:p w14:paraId="6142282F" w14:textId="77777777" w:rsidR="00C62234" w:rsidRDefault="00C62234" w:rsidP="00B16A8B">
      <w:pPr>
        <w:autoSpaceDE w:val="0"/>
        <w:jc w:val="center"/>
        <w:rPr>
          <w:bCs/>
          <w:smallCaps/>
          <w:sz w:val="32"/>
          <w:szCs w:val="20"/>
        </w:rPr>
      </w:pPr>
    </w:p>
    <w:p w14:paraId="2E5925D5" w14:textId="77777777" w:rsidR="00C62234" w:rsidRDefault="00C62234" w:rsidP="00B16A8B">
      <w:pPr>
        <w:autoSpaceDE w:val="0"/>
        <w:jc w:val="center"/>
        <w:rPr>
          <w:bCs/>
          <w:smallCaps/>
          <w:sz w:val="32"/>
          <w:szCs w:val="20"/>
        </w:rPr>
      </w:pPr>
    </w:p>
    <w:p w14:paraId="1CD38622" w14:textId="77777777" w:rsidR="00C62234" w:rsidRDefault="00C62234" w:rsidP="00B16A8B">
      <w:pPr>
        <w:autoSpaceDE w:val="0"/>
        <w:jc w:val="center"/>
        <w:rPr>
          <w:bCs/>
          <w:smallCaps/>
          <w:sz w:val="32"/>
          <w:szCs w:val="20"/>
        </w:rPr>
      </w:pPr>
    </w:p>
    <w:p w14:paraId="130D3521" w14:textId="4F30C3C7" w:rsidR="00285B0B" w:rsidRDefault="00285B0B" w:rsidP="00B16A8B">
      <w:pPr>
        <w:autoSpaceDE w:val="0"/>
        <w:jc w:val="center"/>
        <w:rPr>
          <w:bCs/>
          <w:smallCaps/>
          <w:sz w:val="32"/>
          <w:szCs w:val="20"/>
        </w:rPr>
      </w:pPr>
      <w:r w:rsidRPr="00D732FF">
        <w:rPr>
          <w:bCs/>
          <w:smallCaps/>
          <w:sz w:val="32"/>
          <w:szCs w:val="20"/>
        </w:rPr>
        <w:lastRenderedPageBreak/>
        <w:t>MONITORAGGIO P.D.P.</w:t>
      </w:r>
    </w:p>
    <w:p w14:paraId="7CBBFCF0" w14:textId="77777777" w:rsidR="00FD5959" w:rsidRPr="00D732FF" w:rsidRDefault="00FD5959" w:rsidP="00D732FF">
      <w:pPr>
        <w:autoSpaceDE w:val="0"/>
        <w:jc w:val="center"/>
        <w:rPr>
          <w:bCs/>
          <w:smallCaps/>
          <w:sz w:val="32"/>
          <w:szCs w:val="20"/>
        </w:rPr>
      </w:pPr>
    </w:p>
    <w:p w14:paraId="52E38E1B" w14:textId="77777777" w:rsidR="00285B0B" w:rsidRPr="00D732FF" w:rsidRDefault="00285B0B" w:rsidP="00285B0B">
      <w:pPr>
        <w:autoSpaceDE w:val="0"/>
        <w:rPr>
          <w:bCs/>
          <w:smallCaps/>
          <w:szCs w:val="20"/>
        </w:rPr>
      </w:pPr>
    </w:p>
    <w:p w14:paraId="7ECF72A7" w14:textId="29E67A32" w:rsidR="00675FCF" w:rsidRDefault="00285B0B" w:rsidP="00285B0B">
      <w:pPr>
        <w:autoSpaceDE w:val="0"/>
        <w:rPr>
          <w:bCs/>
          <w:smallCaps/>
          <w:szCs w:val="20"/>
        </w:rPr>
      </w:pPr>
      <w:r w:rsidRPr="00D732FF">
        <w:rPr>
          <w:bCs/>
          <w:smallCaps/>
          <w:szCs w:val="20"/>
        </w:rPr>
        <w:t>ALUN</w:t>
      </w:r>
      <w:r w:rsidR="00061430">
        <w:rPr>
          <w:bCs/>
          <w:smallCaps/>
          <w:szCs w:val="20"/>
        </w:rPr>
        <w:t>N</w:t>
      </w:r>
      <w:r w:rsidR="005A647B">
        <w:rPr>
          <w:bCs/>
          <w:smallCaps/>
          <w:szCs w:val="20"/>
        </w:rPr>
        <w:t>O/A</w:t>
      </w:r>
      <w:r w:rsidR="00675FCF">
        <w:rPr>
          <w:bCs/>
          <w:smallCaps/>
          <w:szCs w:val="20"/>
        </w:rPr>
        <w:t>:</w:t>
      </w:r>
      <w:r w:rsidR="0097219D">
        <w:rPr>
          <w:bCs/>
          <w:smallCaps/>
          <w:szCs w:val="20"/>
        </w:rPr>
        <w:t>____________________________________________</w:t>
      </w:r>
      <w:r w:rsidRPr="00D732FF">
        <w:rPr>
          <w:bCs/>
          <w:smallCaps/>
          <w:szCs w:val="20"/>
        </w:rPr>
        <w:t>CLASS</w:t>
      </w:r>
      <w:r w:rsidR="00B16A8B">
        <w:rPr>
          <w:bCs/>
          <w:smallCaps/>
          <w:szCs w:val="20"/>
        </w:rPr>
        <w:t>E_____</w:t>
      </w:r>
      <w:r w:rsidRPr="00D732FF">
        <w:rPr>
          <w:bCs/>
          <w:smallCaps/>
          <w:szCs w:val="20"/>
        </w:rPr>
        <w:t>SE</w:t>
      </w:r>
      <w:r w:rsidR="00675FCF">
        <w:rPr>
          <w:bCs/>
          <w:smallCaps/>
          <w:szCs w:val="20"/>
        </w:rPr>
        <w:t>Z.</w:t>
      </w:r>
      <w:r w:rsidR="00B16A8B">
        <w:rPr>
          <w:bCs/>
          <w:smallCaps/>
          <w:szCs w:val="20"/>
        </w:rPr>
        <w:t>________</w:t>
      </w:r>
      <w:r w:rsidR="00675FCF">
        <w:rPr>
          <w:bCs/>
          <w:smallCaps/>
          <w:szCs w:val="20"/>
        </w:rPr>
        <w:t xml:space="preserve"> </w:t>
      </w:r>
    </w:p>
    <w:p w14:paraId="776E707E" w14:textId="77777777" w:rsidR="00285B0B" w:rsidRPr="00D732FF" w:rsidRDefault="00285B0B" w:rsidP="00285B0B">
      <w:pPr>
        <w:autoSpaceDE w:val="0"/>
        <w:rPr>
          <w:bCs/>
          <w:smallCaps/>
          <w:sz w:val="28"/>
          <w:szCs w:val="20"/>
        </w:rPr>
      </w:pPr>
      <w:r w:rsidRPr="00D732FF">
        <w:rPr>
          <w:bCs/>
          <w:smallCaps/>
          <w:szCs w:val="20"/>
        </w:rPr>
        <w:t xml:space="preserve"> </w:t>
      </w:r>
    </w:p>
    <w:p w14:paraId="62DE8D7A" w14:textId="170B2D58" w:rsidR="00285B0B" w:rsidRPr="0097219D" w:rsidRDefault="00285B0B" w:rsidP="00285B0B">
      <w:pPr>
        <w:autoSpaceDE w:val="0"/>
        <w:rPr>
          <w:bCs/>
          <w:smallCaps/>
          <w:sz w:val="32"/>
          <w:szCs w:val="20"/>
        </w:rPr>
      </w:pPr>
      <w:r w:rsidRPr="0097219D">
        <w:rPr>
          <w:bCs/>
          <w:smallCaps/>
          <w:sz w:val="32"/>
          <w:szCs w:val="20"/>
        </w:rPr>
        <w:t>concordato e redatto in data</w:t>
      </w:r>
      <w:r w:rsidR="00B16A8B">
        <w:rPr>
          <w:bCs/>
          <w:smallCaps/>
          <w:sz w:val="32"/>
          <w:szCs w:val="20"/>
        </w:rPr>
        <w:t>:               /              /</w:t>
      </w:r>
      <w:r w:rsidR="00061430" w:rsidRPr="0097219D">
        <w:rPr>
          <w:bCs/>
          <w:smallCaps/>
          <w:sz w:val="32"/>
          <w:szCs w:val="20"/>
        </w:rPr>
        <w:t>____</w:t>
      </w:r>
    </w:p>
    <w:p w14:paraId="0EE67D54" w14:textId="696D349B" w:rsidR="00884607" w:rsidRDefault="00884607" w:rsidP="00884607">
      <w:pPr>
        <w:autoSpaceDE w:val="0"/>
        <w:rPr>
          <w:bCs/>
          <w:smallCaps/>
          <w:sz w:val="32"/>
          <w:szCs w:val="20"/>
        </w:rPr>
      </w:pPr>
    </w:p>
    <w:p w14:paraId="1D8809D5" w14:textId="5EC7FAF4" w:rsidR="001C00B7" w:rsidRDefault="001C00B7" w:rsidP="00884607">
      <w:pPr>
        <w:autoSpaceDE w:val="0"/>
        <w:rPr>
          <w:bCs/>
          <w:smallCaps/>
          <w:sz w:val="32"/>
          <w:szCs w:val="20"/>
        </w:rPr>
      </w:pPr>
    </w:p>
    <w:p w14:paraId="38F35D1D" w14:textId="77777777" w:rsidR="001C00B7" w:rsidRPr="0097219D" w:rsidRDefault="001C00B7" w:rsidP="00884607">
      <w:pPr>
        <w:autoSpaceDE w:val="0"/>
        <w:rPr>
          <w:bCs/>
          <w:smallCaps/>
          <w:sz w:val="32"/>
          <w:szCs w:val="20"/>
        </w:rPr>
      </w:pPr>
      <w:bookmarkStart w:id="1" w:name="_GoBack"/>
      <w:bookmarkEnd w:id="1"/>
    </w:p>
    <w:p w14:paraId="3B62CA98" w14:textId="77777777" w:rsidR="00135A76" w:rsidRDefault="00135A76" w:rsidP="00135A76">
      <w:pPr>
        <w:autoSpaceDE w:val="0"/>
        <w:rPr>
          <w:rFonts w:ascii="Verdana" w:hAnsi="Verdana" w:cs="Calibri"/>
          <w:sz w:val="20"/>
          <w:szCs w:val="20"/>
        </w:rPr>
      </w:pPr>
    </w:p>
    <w:tbl>
      <w:tblPr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37"/>
        <w:gridCol w:w="3281"/>
        <w:gridCol w:w="3280"/>
      </w:tblGrid>
      <w:tr w:rsidR="001C00B7" w14:paraId="6133A9EE" w14:textId="77777777" w:rsidTr="001C00B7">
        <w:trPr>
          <w:trHeight w:val="381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7EBCA12" w14:textId="77777777" w:rsidR="001C00B7" w:rsidRPr="008F10E9" w:rsidRDefault="001C00B7" w:rsidP="00407015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8"/>
                <w:szCs w:val="20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BB3E9BD" w14:textId="77777777" w:rsidR="001C00B7" w:rsidRPr="008F10E9" w:rsidRDefault="001C00B7" w:rsidP="00407015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0"/>
              </w:rPr>
            </w:pPr>
            <w:r w:rsidRPr="008F10E9">
              <w:rPr>
                <w:rFonts w:ascii="Calibri" w:hAnsi="Calibri" w:cs="Calibri"/>
                <w:b/>
                <w:bCs/>
                <w:sz w:val="28"/>
                <w:szCs w:val="20"/>
              </w:rPr>
              <w:t>Cognome e Nome</w:t>
            </w:r>
          </w:p>
          <w:p w14:paraId="601AA750" w14:textId="77777777" w:rsidR="001C00B7" w:rsidRPr="008F10E9" w:rsidRDefault="001C00B7" w:rsidP="00407015">
            <w:pPr>
              <w:autoSpaceDE w:val="0"/>
              <w:spacing w:line="360" w:lineRule="auto"/>
              <w:jc w:val="center"/>
              <w:rPr>
                <w:rFonts w:ascii="Calibri" w:hAnsi="Calibri" w:cs="Calibri"/>
                <w:b/>
                <w:bCs/>
                <w:i/>
                <w:sz w:val="28"/>
                <w:szCs w:val="20"/>
              </w:rPr>
            </w:pPr>
            <w:r w:rsidRPr="008F10E9">
              <w:rPr>
                <w:rFonts w:ascii="Calibri" w:hAnsi="Calibri" w:cs="Calibri"/>
                <w:b/>
                <w:bCs/>
                <w:i/>
                <w:sz w:val="28"/>
                <w:szCs w:val="20"/>
              </w:rPr>
              <w:t>(in stampatello)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99195FB" w14:textId="77777777" w:rsidR="001C00B7" w:rsidRPr="008F10E9" w:rsidRDefault="001C00B7" w:rsidP="00407015">
            <w:pPr>
              <w:autoSpaceDE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0"/>
              </w:rPr>
            </w:pPr>
            <w:r w:rsidRPr="008F10E9">
              <w:rPr>
                <w:rFonts w:ascii="Calibri" w:hAnsi="Calibri" w:cs="Calibri"/>
                <w:b/>
                <w:bCs/>
                <w:sz w:val="28"/>
                <w:szCs w:val="20"/>
              </w:rPr>
              <w:t>FIRMA</w:t>
            </w:r>
          </w:p>
        </w:tc>
      </w:tr>
      <w:tr w:rsidR="001C00B7" w14:paraId="47260A2F" w14:textId="77777777" w:rsidTr="001C00B7">
        <w:trPr>
          <w:cantSplit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3E0FF0" w14:textId="77777777" w:rsidR="001C00B7" w:rsidRPr="008F10E9" w:rsidRDefault="001C00B7" w:rsidP="00407015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8"/>
                <w:szCs w:val="20"/>
              </w:rPr>
            </w:pPr>
            <w:r w:rsidRPr="008F10E9">
              <w:rPr>
                <w:rFonts w:ascii="Calibri" w:hAnsi="Calibri" w:cs="Calibri"/>
                <w:b/>
                <w:bCs/>
                <w:sz w:val="28"/>
                <w:szCs w:val="20"/>
              </w:rPr>
              <w:t>Coordinatore di classe:</w:t>
            </w:r>
          </w:p>
          <w:p w14:paraId="51F664B2" w14:textId="77777777" w:rsidR="001C00B7" w:rsidRPr="008F10E9" w:rsidRDefault="001C00B7" w:rsidP="00407015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8"/>
                <w:szCs w:val="20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1D9E7" w14:textId="77777777" w:rsidR="001C00B7" w:rsidRPr="008F10E9" w:rsidRDefault="001C00B7" w:rsidP="00407015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8"/>
                <w:szCs w:val="20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15992" w14:textId="77777777" w:rsidR="001C00B7" w:rsidRPr="008F10E9" w:rsidRDefault="001C00B7" w:rsidP="00407015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8"/>
                <w:szCs w:val="20"/>
              </w:rPr>
            </w:pPr>
          </w:p>
        </w:tc>
      </w:tr>
      <w:tr w:rsidR="001C00B7" w14:paraId="5305604B" w14:textId="77777777" w:rsidTr="001C00B7">
        <w:trPr>
          <w:cantSplit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4076B" w14:textId="77777777" w:rsidR="001C00B7" w:rsidRPr="008F10E9" w:rsidRDefault="001C00B7" w:rsidP="00407015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Cs/>
                <w:sz w:val="28"/>
                <w:szCs w:val="20"/>
              </w:rPr>
            </w:pPr>
            <w:r w:rsidRPr="008F10E9">
              <w:rPr>
                <w:rFonts w:ascii="Calibri" w:hAnsi="Calibri" w:cs="Calibri"/>
                <w:b/>
                <w:bCs/>
                <w:sz w:val="28"/>
                <w:szCs w:val="20"/>
              </w:rPr>
              <w:t xml:space="preserve">Referente </w:t>
            </w:r>
            <w:r>
              <w:rPr>
                <w:rFonts w:ascii="Calibri" w:hAnsi="Calibri" w:cs="Calibri"/>
                <w:b/>
                <w:bCs/>
                <w:sz w:val="28"/>
                <w:szCs w:val="20"/>
              </w:rPr>
              <w:t>inclusione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D597C" w14:textId="77777777" w:rsidR="001C00B7" w:rsidRPr="008F10E9" w:rsidRDefault="001C00B7" w:rsidP="00407015">
            <w:pPr>
              <w:autoSpaceDE w:val="0"/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SIGA NUNZIA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E93B6" w14:textId="77777777" w:rsidR="001C00B7" w:rsidRPr="008F10E9" w:rsidRDefault="001C00B7" w:rsidP="00407015">
            <w:pPr>
              <w:autoSpaceDE w:val="0"/>
              <w:snapToGrid w:val="0"/>
              <w:spacing w:line="360" w:lineRule="auto"/>
              <w:rPr>
                <w:rFonts w:ascii="Calibri" w:hAnsi="Calibri" w:cs="Calibri"/>
                <w:b/>
                <w:bCs/>
                <w:sz w:val="28"/>
                <w:szCs w:val="20"/>
              </w:rPr>
            </w:pPr>
          </w:p>
        </w:tc>
      </w:tr>
    </w:tbl>
    <w:p w14:paraId="38E7C7C0" w14:textId="77777777" w:rsidR="007466C4" w:rsidRDefault="007466C4" w:rsidP="007466C4">
      <w:pPr>
        <w:suppressAutoHyphens w:val="0"/>
        <w:jc w:val="right"/>
        <w:rPr>
          <w:rFonts w:ascii="Verdana" w:hAnsi="Verdana" w:cs="Calibri"/>
          <w:b/>
          <w:bCs/>
          <w:sz w:val="20"/>
          <w:szCs w:val="20"/>
          <w:u w:val="single"/>
        </w:rPr>
      </w:pPr>
    </w:p>
    <w:p w14:paraId="2EE6E7E5" w14:textId="77777777" w:rsidR="007466C4" w:rsidRDefault="007466C4" w:rsidP="007466C4">
      <w:pPr>
        <w:suppressAutoHyphens w:val="0"/>
        <w:jc w:val="right"/>
        <w:rPr>
          <w:rFonts w:ascii="Verdana" w:hAnsi="Verdana" w:cs="Calibri"/>
          <w:b/>
          <w:bCs/>
          <w:sz w:val="20"/>
          <w:szCs w:val="20"/>
          <w:u w:val="single"/>
        </w:rPr>
      </w:pPr>
    </w:p>
    <w:p w14:paraId="6B5AF92E" w14:textId="71596723" w:rsidR="00D732FF" w:rsidRPr="00D732FF" w:rsidRDefault="00F87FF4" w:rsidP="00F87FF4">
      <w:pPr>
        <w:suppressAutoHyphens w:val="0"/>
        <w:jc w:val="center"/>
        <w:rPr>
          <w:bCs/>
          <w:lang w:eastAsia="it-IT"/>
        </w:rPr>
      </w:pPr>
      <w:r>
        <w:rPr>
          <w:bCs/>
          <w:lang w:eastAsia="it-IT"/>
        </w:rPr>
        <w:t xml:space="preserve">                                                                                                                        </w:t>
      </w:r>
      <w:r w:rsidR="00D732FF" w:rsidRPr="00D732FF">
        <w:rPr>
          <w:bCs/>
          <w:lang w:eastAsia="it-IT"/>
        </w:rPr>
        <w:t>Il Dirigente Scolastico</w:t>
      </w:r>
    </w:p>
    <w:p w14:paraId="1C16545F" w14:textId="33202519" w:rsidR="00D732FF" w:rsidRPr="00D732FF" w:rsidRDefault="00DE0AD3" w:rsidP="00DE0AD3">
      <w:pPr>
        <w:suppressAutoHyphens w:val="0"/>
        <w:jc w:val="center"/>
        <w:rPr>
          <w:bCs/>
          <w:lang w:eastAsia="it-IT"/>
        </w:rPr>
      </w:pPr>
      <w:r>
        <w:rPr>
          <w:bCs/>
          <w:lang w:eastAsia="it-IT"/>
        </w:rPr>
        <w:t xml:space="preserve">                                                                                                                        </w:t>
      </w:r>
      <w:r w:rsidR="00D732FF" w:rsidRPr="00D732FF">
        <w:rPr>
          <w:bCs/>
          <w:lang w:eastAsia="it-IT"/>
        </w:rPr>
        <w:t xml:space="preserve">  </w:t>
      </w:r>
      <w:r>
        <w:rPr>
          <w:bCs/>
          <w:lang w:eastAsia="it-IT"/>
        </w:rPr>
        <w:t>Stefano Zen</w:t>
      </w:r>
    </w:p>
    <w:p w14:paraId="1FAF8154" w14:textId="77777777" w:rsidR="00135A76" w:rsidRDefault="00135A76" w:rsidP="00135A76">
      <w:pPr>
        <w:autoSpaceDE w:val="0"/>
        <w:spacing w:line="276" w:lineRule="auto"/>
        <w:rPr>
          <w:rFonts w:ascii="Verdana" w:hAnsi="Verdana" w:cs="Calibri"/>
          <w:b/>
          <w:bCs/>
          <w:sz w:val="20"/>
          <w:szCs w:val="20"/>
        </w:rPr>
      </w:pPr>
    </w:p>
    <w:p w14:paraId="2B012B90" w14:textId="77777777" w:rsidR="00135A76" w:rsidRDefault="00135A76" w:rsidP="00135A76">
      <w:pPr>
        <w:autoSpaceDE w:val="0"/>
        <w:spacing w:line="276" w:lineRule="auto"/>
        <w:rPr>
          <w:rFonts w:ascii="Verdana" w:hAnsi="Verdana" w:cs="Calibri"/>
          <w:b/>
          <w:bCs/>
          <w:sz w:val="20"/>
          <w:szCs w:val="20"/>
        </w:rPr>
      </w:pPr>
    </w:p>
    <w:sectPr w:rsidR="00135A76" w:rsidSect="00FB233B">
      <w:headerReference w:type="default" r:id="rId7"/>
      <w:footerReference w:type="even" r:id="rId8"/>
      <w:footerReference w:type="default" r:id="rId9"/>
      <w:pgSz w:w="11906" w:h="16838"/>
      <w:pgMar w:top="1418" w:right="1106" w:bottom="902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3E7BC" w14:textId="77777777" w:rsidR="00590B33" w:rsidRDefault="00590B33">
      <w:r>
        <w:separator/>
      </w:r>
    </w:p>
  </w:endnote>
  <w:endnote w:type="continuationSeparator" w:id="0">
    <w:p w14:paraId="15BB9837" w14:textId="77777777" w:rsidR="00590B33" w:rsidRDefault="0059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A00002AF" w:usb1="500078FB" w:usb2="00000000" w:usb3="00000000" w:csb0="0000009F" w:csb1="00000000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19F9E" w14:textId="77777777" w:rsidR="006D5BEA" w:rsidRDefault="006D5BEA" w:rsidP="00A2449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E053016" w14:textId="77777777" w:rsidR="006D5BEA" w:rsidRDefault="006D5BEA" w:rsidP="003C11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F8400" w14:textId="35B23BF2" w:rsidR="006D5BEA" w:rsidRDefault="006D5BEA" w:rsidP="00A2449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C00B7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B87DFE5" w14:textId="77777777" w:rsidR="006D5BEA" w:rsidRDefault="006D5BEA" w:rsidP="003C11F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4973E" w14:textId="77777777" w:rsidR="00590B33" w:rsidRDefault="00590B33">
      <w:r>
        <w:separator/>
      </w:r>
    </w:p>
  </w:footnote>
  <w:footnote w:type="continuationSeparator" w:id="0">
    <w:p w14:paraId="60BDF595" w14:textId="77777777" w:rsidR="00590B33" w:rsidRDefault="00590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10" w:type="dxa"/>
      <w:tblInd w:w="108" w:type="dxa"/>
      <w:tblLayout w:type="fixed"/>
      <w:tblLook w:val="04A0" w:firstRow="1" w:lastRow="0" w:firstColumn="1" w:lastColumn="0" w:noHBand="0" w:noVBand="1"/>
    </w:tblPr>
    <w:tblGrid>
      <w:gridCol w:w="2439"/>
      <w:gridCol w:w="5953"/>
      <w:gridCol w:w="2018"/>
    </w:tblGrid>
    <w:tr w:rsidR="006D5BEA" w14:paraId="6BC70E09" w14:textId="77777777" w:rsidTr="008438EC">
      <w:tc>
        <w:tcPr>
          <w:tcW w:w="24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</w:tcPr>
        <w:p w14:paraId="6C5B30A3" w14:textId="77777777" w:rsidR="006D5BEA" w:rsidRPr="00A81D59" w:rsidRDefault="006D5BEA" w:rsidP="00075502">
          <w:pPr>
            <w:snapToGrid w:val="0"/>
            <w:jc w:val="center"/>
            <w:rPr>
              <w:b/>
              <w:bCs/>
              <w:iCs/>
              <w:smallCaps/>
              <w:sz w:val="28"/>
              <w:szCs w:val="28"/>
            </w:rPr>
          </w:pPr>
          <w:r w:rsidRPr="00A81D59">
            <w:rPr>
              <w:b/>
              <w:bCs/>
              <w:iCs/>
              <w:smallCaps/>
              <w:sz w:val="28"/>
              <w:szCs w:val="28"/>
            </w:rPr>
            <w:t>Piano Didattico Personalizzato</w:t>
          </w:r>
        </w:p>
        <w:p w14:paraId="0165D734" w14:textId="77777777" w:rsidR="006D5BEA" w:rsidRDefault="006D5BEA" w:rsidP="00075502">
          <w:pPr>
            <w:snapToGrid w:val="0"/>
            <w:jc w:val="center"/>
            <w:rPr>
              <w:b/>
              <w:bCs/>
              <w:iCs/>
              <w:smallCaps/>
              <w:sz w:val="20"/>
              <w:szCs w:val="20"/>
            </w:rPr>
          </w:pPr>
          <w:r>
            <w:rPr>
              <w:b/>
              <w:bCs/>
              <w:iCs/>
              <w:smallCaps/>
              <w:sz w:val="20"/>
              <w:szCs w:val="20"/>
            </w:rPr>
            <w:t xml:space="preserve">per alunni con disturbi specifici dell’apprendimento </w:t>
          </w:r>
        </w:p>
        <w:p w14:paraId="19F3A984" w14:textId="77777777" w:rsidR="006D5BEA" w:rsidRDefault="006D5BEA" w:rsidP="00A14DE5">
          <w:pPr>
            <w:snapToGrid w:val="0"/>
            <w:jc w:val="center"/>
            <w:rPr>
              <w:b/>
              <w:bCs/>
              <w:iCs/>
              <w:smallCaps/>
              <w:sz w:val="32"/>
              <w:szCs w:val="32"/>
            </w:rPr>
          </w:pPr>
          <w:r>
            <w:rPr>
              <w:b/>
              <w:bCs/>
              <w:iCs/>
              <w:smallCaps/>
              <w:sz w:val="32"/>
              <w:szCs w:val="32"/>
            </w:rPr>
            <w:t xml:space="preserve"> </w:t>
          </w:r>
        </w:p>
        <w:p w14:paraId="33BAE646" w14:textId="400704F0" w:rsidR="006D5BEA" w:rsidRPr="00071A64" w:rsidRDefault="006D5BEA" w:rsidP="00A14DE5">
          <w:pPr>
            <w:snapToGrid w:val="0"/>
            <w:jc w:val="center"/>
            <w:rPr>
              <w:b/>
              <w:u w:val="single"/>
            </w:rPr>
          </w:pPr>
          <w:proofErr w:type="spellStart"/>
          <w:r>
            <w:rPr>
              <w:b/>
              <w:bCs/>
              <w:iCs/>
              <w:smallCaps/>
              <w:sz w:val="32"/>
              <w:szCs w:val="32"/>
              <w:u w:val="single"/>
            </w:rPr>
            <w:t>Mon</w:t>
          </w:r>
          <w:proofErr w:type="spellEnd"/>
          <w:r>
            <w:rPr>
              <w:b/>
              <w:bCs/>
              <w:iCs/>
              <w:smallCaps/>
              <w:sz w:val="32"/>
              <w:szCs w:val="32"/>
              <w:u w:val="single"/>
            </w:rPr>
            <w:t>. PDP-</w:t>
          </w:r>
          <w:proofErr w:type="spellStart"/>
          <w:r w:rsidRPr="00A14DE5">
            <w:rPr>
              <w:b/>
              <w:bCs/>
              <w:iCs/>
              <w:smallCaps/>
              <w:sz w:val="40"/>
              <w:szCs w:val="32"/>
              <w:u w:val="single"/>
            </w:rPr>
            <w:t>dsa</w:t>
          </w:r>
          <w:proofErr w:type="spellEnd"/>
        </w:p>
        <w:p w14:paraId="2420E38C" w14:textId="77777777" w:rsidR="006D5BEA" w:rsidRDefault="006D5BEA" w:rsidP="00A14DE5">
          <w:pPr>
            <w:jc w:val="center"/>
            <w:rPr>
              <w:b/>
            </w:rPr>
          </w:pPr>
        </w:p>
      </w:tc>
      <w:tc>
        <w:tcPr>
          <w:tcW w:w="5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1CC63CB7" w14:textId="043052F3" w:rsidR="006D5BEA" w:rsidRDefault="006D5BEA" w:rsidP="00A14DE5">
          <w:pPr>
            <w:snapToGrid w:val="0"/>
            <w:jc w:val="center"/>
            <w:rPr>
              <w:b/>
              <w:bCs/>
              <w:iCs/>
              <w:smallCaps/>
              <w:sz w:val="32"/>
              <w:szCs w:val="32"/>
            </w:rPr>
          </w:pPr>
          <w:r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57216" behindDoc="1" locked="0" layoutInCell="1" allowOverlap="1" wp14:anchorId="24D596DB" wp14:editId="715B463C">
                    <wp:simplePos x="0" y="0"/>
                    <wp:positionH relativeFrom="page">
                      <wp:posOffset>-635</wp:posOffset>
                    </wp:positionH>
                    <wp:positionV relativeFrom="page">
                      <wp:posOffset>908050</wp:posOffset>
                    </wp:positionV>
                    <wp:extent cx="3762375" cy="675640"/>
                    <wp:effectExtent l="0" t="0" r="9525" b="10160"/>
                    <wp:wrapNone/>
                    <wp:docPr id="1000042674" name="Casella di testo 100004267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62375" cy="675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DA3587" w14:textId="77777777" w:rsidR="006D5BEA" w:rsidRPr="00716646" w:rsidRDefault="006D5BEA" w:rsidP="00A14DE5">
                                <w:pPr>
                                  <w:spacing w:before="16"/>
                                  <w:ind w:left="19" w:right="18"/>
                                  <w:jc w:val="center"/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</w:pP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Via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8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Francesco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9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Solimena</w:t>
                                </w:r>
                                <w:proofErr w:type="spellEnd"/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,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8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62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9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–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8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80129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9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proofErr w:type="gramStart"/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 xml:space="preserve">Napoli 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-37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Tel.</w:t>
                                </w:r>
                                <w:proofErr w:type="gramEnd"/>
                                <w:r w:rsidRPr="00716646">
                                  <w:rPr>
                                    <w:rFonts w:ascii="Calibri" w:hAnsi="Calibri" w:cs="Calibri"/>
                                    <w:spacing w:val="6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081/5788575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3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–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3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Fax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2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081/2298607 – Sede centrale</w:t>
                                </w:r>
                              </w:p>
                              <w:p w14:paraId="48444972" w14:textId="77777777" w:rsidR="006D5BEA" w:rsidRPr="00716646" w:rsidRDefault="006D5BEA" w:rsidP="00A14DE5">
                                <w:pPr>
                                  <w:spacing w:before="16"/>
                                  <w:ind w:left="19" w:right="18"/>
                                  <w:jc w:val="center"/>
                                  <w:rPr>
                                    <w:rFonts w:ascii="Calibri" w:hAnsi="Calibri" w:cs="Calibri"/>
                                    <w:sz w:val="18"/>
                                  </w:rPr>
                                </w:pP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Via Domenico Fontana, 25 – 80128 Napoli Tel. 081/19189297 – Seconda sede</w:t>
                                </w:r>
                              </w:p>
                              <w:p w14:paraId="7EC2663D" w14:textId="77777777" w:rsidR="006D5BEA" w:rsidRPr="00716646" w:rsidRDefault="006D5BEA" w:rsidP="00A14DE5">
                                <w:pPr>
                                  <w:spacing w:before="3"/>
                                  <w:ind w:left="298" w:right="297" w:hanging="1"/>
                                  <w:jc w:val="center"/>
                                  <w:rPr>
                                    <w:rFonts w:ascii="Calibri" w:hAnsi="Calibri" w:cs="Calibri"/>
                                    <w:sz w:val="18"/>
                                  </w:rPr>
                                </w:pP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e-mail: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11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hyperlink r:id="rId1">
                                  <w:r w:rsidRPr="00716646">
                                    <w:rPr>
                                      <w:rFonts w:ascii="Calibri" w:hAnsi="Calibri" w:cs="Calibri"/>
                                      <w:color w:val="0000FF"/>
                                      <w:w w:val="80"/>
                                      <w:sz w:val="18"/>
                                      <w:u w:val="single" w:color="0000FF"/>
                                    </w:rPr>
                                    <w:t>napm02000r@istruzione.i</w:t>
                                  </w:r>
                                  <w:r w:rsidRPr="00716646">
                                    <w:rPr>
                                      <w:rFonts w:ascii="Calibri" w:hAnsi="Calibri" w:cs="Calibri"/>
                                      <w:color w:val="0000FF"/>
                                      <w:w w:val="80"/>
                                      <w:sz w:val="18"/>
                                    </w:rPr>
                                    <w:t>t</w:t>
                                  </w:r>
                                </w:hyperlink>
                                <w:r w:rsidRPr="00716646">
                                  <w:rPr>
                                    <w:rFonts w:ascii="Calibri" w:hAnsi="Calibri" w:cs="Calibri"/>
                                    <w:color w:val="0000FF"/>
                                    <w:spacing w:val="1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pec</w:t>
                                </w:r>
                                <w:proofErr w:type="spellEnd"/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</w:rPr>
                                  <w:t>: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30"/>
                                    <w:w w:val="80"/>
                                    <w:sz w:val="18"/>
                                  </w:rPr>
                                  <w:t xml:space="preserve"> </w:t>
                                </w:r>
                                <w:hyperlink r:id="rId2">
                                  <w:r w:rsidRPr="00716646">
                                    <w:rPr>
                                      <w:rFonts w:ascii="Calibri" w:hAnsi="Calibri" w:cs="Calibri"/>
                                      <w:color w:val="0000FF"/>
                                      <w:w w:val="80"/>
                                      <w:sz w:val="18"/>
                                      <w:u w:val="single" w:color="0000FF"/>
                                    </w:rPr>
                                    <w:t>napm02000r@pec.istruzione.i</w:t>
                                  </w:r>
                                  <w:r w:rsidRPr="00716646">
                                    <w:rPr>
                                      <w:rFonts w:ascii="Calibri" w:hAnsi="Calibri" w:cs="Calibri"/>
                                      <w:color w:val="0000FF"/>
                                      <w:w w:val="80"/>
                                      <w:sz w:val="18"/>
                                    </w:rPr>
                                    <w:t>t</w:t>
                                  </w:r>
                                </w:hyperlink>
                              </w:p>
                              <w:p w14:paraId="02D92B79" w14:textId="77777777" w:rsidR="006D5BEA" w:rsidRPr="00A20288" w:rsidRDefault="006D5BEA" w:rsidP="00A14DE5">
                                <w:pPr>
                                  <w:spacing w:before="2"/>
                                  <w:ind w:left="17" w:right="18"/>
                                  <w:jc w:val="center"/>
                                  <w:rPr>
                                    <w:rFonts w:ascii="Arial MT"/>
                                    <w:sz w:val="18"/>
                                    <w:lang w:val="en-US"/>
                                  </w:rPr>
                                </w:pPr>
                                <w:proofErr w:type="spellStart"/>
                                <w:proofErr w:type="gramStart"/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  <w:lang w:val="en-US"/>
                                  </w:rPr>
                                  <w:t>sito</w:t>
                                </w:r>
                                <w:proofErr w:type="spellEnd"/>
                                <w:proofErr w:type="gramEnd"/>
                                <w:r w:rsidRPr="00716646">
                                  <w:rPr>
                                    <w:rFonts w:ascii="Calibri" w:hAnsi="Calibri" w:cs="Calibri"/>
                                    <w:spacing w:val="6"/>
                                    <w:w w:val="80"/>
                                    <w:sz w:val="18"/>
                                    <w:lang w:val="en-US"/>
                                  </w:rPr>
                                  <w:t xml:space="preserve"> 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w w:val="80"/>
                                    <w:sz w:val="18"/>
                                    <w:lang w:val="en-US"/>
                                  </w:rPr>
                                  <w:t>web:</w:t>
                                </w:r>
                                <w:r w:rsidRPr="00716646">
                                  <w:rPr>
                                    <w:rFonts w:ascii="Calibri" w:hAnsi="Calibri" w:cs="Calibri"/>
                                    <w:spacing w:val="18"/>
                                    <w:w w:val="80"/>
                                    <w:sz w:val="18"/>
                                    <w:lang w:val="en-US"/>
                                  </w:rPr>
                                  <w:t xml:space="preserve"> </w:t>
                                </w:r>
                                <w:hyperlink r:id="rId3">
                                  <w:r w:rsidRPr="00716646">
                                    <w:rPr>
                                      <w:rFonts w:ascii="Calibri" w:hAnsi="Calibri" w:cs="Calibri"/>
                                      <w:color w:val="0000FF"/>
                                      <w:w w:val="80"/>
                                      <w:sz w:val="18"/>
                                      <w:u w:val="single" w:color="0000FF"/>
                                      <w:lang w:val="en-US"/>
                                    </w:rPr>
                                    <w:t>www.liceomazzininapoli.edu.i</w:t>
                                  </w:r>
                                  <w:r w:rsidRPr="00716646">
                                    <w:rPr>
                                      <w:rFonts w:ascii="Calibri" w:hAnsi="Calibri" w:cs="Calibri"/>
                                      <w:color w:val="0000FF"/>
                                      <w:w w:val="80"/>
                                      <w:sz w:val="18"/>
                                      <w:lang w:val="en-US"/>
                                    </w:rPr>
                                    <w:t>t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4D596DB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000042674" o:spid="_x0000_s1031" type="#_x0000_t202" style="position:absolute;left:0;text-align:left;margin-left:-.05pt;margin-top:71.5pt;width:296.25pt;height:53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" filled="f" stroked="f">
                    <v:textbox inset="0,0,0,0">
                      <w:txbxContent>
                        <w:p w14:paraId="42DA3587" w14:textId="77777777" w:rsidR="006D5BEA" w:rsidRPr="00716646" w:rsidRDefault="006D5BEA" w:rsidP="00A14DE5">
                          <w:pPr>
                            <w:spacing w:before="16"/>
                            <w:ind w:left="19" w:right="18"/>
                            <w:jc w:val="center"/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</w:pP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Via</w:t>
                          </w:r>
                          <w:r w:rsidRPr="00716646">
                            <w:rPr>
                              <w:rFonts w:ascii="Calibri" w:hAnsi="Calibri" w:cs="Calibr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Francesco</w:t>
                          </w:r>
                          <w:r w:rsidRPr="00716646">
                            <w:rPr>
                              <w:rFonts w:ascii="Calibri" w:hAnsi="Calibri" w:cs="Calibr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Solimena</w:t>
                          </w:r>
                          <w:proofErr w:type="spellEnd"/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,</w:t>
                          </w:r>
                          <w:r w:rsidRPr="00716646">
                            <w:rPr>
                              <w:rFonts w:ascii="Calibri" w:hAnsi="Calibri" w:cs="Calibr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62</w:t>
                          </w:r>
                          <w:r w:rsidRPr="00716646">
                            <w:rPr>
                              <w:rFonts w:ascii="Calibri" w:hAnsi="Calibri" w:cs="Calibr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–</w:t>
                          </w:r>
                          <w:r w:rsidRPr="00716646">
                            <w:rPr>
                              <w:rFonts w:ascii="Calibri" w:hAnsi="Calibri" w:cs="Calibr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80129</w:t>
                          </w:r>
                          <w:r w:rsidRPr="00716646">
                            <w:rPr>
                              <w:rFonts w:ascii="Calibri" w:hAnsi="Calibri" w:cs="Calibr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proofErr w:type="gramStart"/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 xml:space="preserve">Napoli </w:t>
                          </w:r>
                          <w:r w:rsidRPr="00716646">
                            <w:rPr>
                              <w:rFonts w:ascii="Calibri" w:hAnsi="Calibri" w:cs="Calibri"/>
                              <w:spacing w:val="-37"/>
                              <w:w w:val="80"/>
                              <w:sz w:val="18"/>
                            </w:rPr>
                            <w:t xml:space="preserve"> </w:t>
                          </w: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Tel.</w:t>
                          </w:r>
                          <w:proofErr w:type="gramEnd"/>
                          <w:r w:rsidRPr="00716646">
                            <w:rPr>
                              <w:rFonts w:ascii="Calibri" w:hAnsi="Calibri" w:cs="Calibri"/>
                              <w:spacing w:val="6"/>
                              <w:w w:val="80"/>
                              <w:sz w:val="18"/>
                            </w:rPr>
                            <w:t xml:space="preserve"> </w:t>
                          </w: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081/5788575</w:t>
                          </w:r>
                          <w:r w:rsidRPr="00716646">
                            <w:rPr>
                              <w:rFonts w:ascii="Calibri" w:hAnsi="Calibri" w:cs="Calibri"/>
                              <w:spacing w:val="3"/>
                              <w:w w:val="80"/>
                              <w:sz w:val="18"/>
                            </w:rPr>
                            <w:t xml:space="preserve"> </w:t>
                          </w: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–</w:t>
                          </w:r>
                          <w:r w:rsidRPr="00716646">
                            <w:rPr>
                              <w:rFonts w:ascii="Calibri" w:hAnsi="Calibri" w:cs="Calibri"/>
                              <w:spacing w:val="3"/>
                              <w:w w:val="80"/>
                              <w:sz w:val="18"/>
                            </w:rPr>
                            <w:t xml:space="preserve"> </w:t>
                          </w: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Fax</w:t>
                          </w:r>
                          <w:r w:rsidRPr="00716646">
                            <w:rPr>
                              <w:rFonts w:ascii="Calibri" w:hAnsi="Calibri" w:cs="Calibri"/>
                              <w:spacing w:val="2"/>
                              <w:w w:val="80"/>
                              <w:sz w:val="18"/>
                            </w:rPr>
                            <w:t xml:space="preserve"> </w:t>
                          </w: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081/2298607 – Sede centrale</w:t>
                          </w:r>
                        </w:p>
                        <w:p w14:paraId="48444972" w14:textId="77777777" w:rsidR="006D5BEA" w:rsidRPr="00716646" w:rsidRDefault="006D5BEA" w:rsidP="00A14DE5">
                          <w:pPr>
                            <w:spacing w:before="16"/>
                            <w:ind w:left="19" w:right="18"/>
                            <w:jc w:val="center"/>
                            <w:rPr>
                              <w:rFonts w:ascii="Calibri" w:hAnsi="Calibri" w:cs="Calibri"/>
                              <w:sz w:val="18"/>
                            </w:rPr>
                          </w:pP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Via Domenico Fontana, 25 – 80128 Napoli Tel. 081/19189297 – Seconda sede</w:t>
                          </w:r>
                        </w:p>
                        <w:p w14:paraId="7EC2663D" w14:textId="77777777" w:rsidR="006D5BEA" w:rsidRPr="00716646" w:rsidRDefault="006D5BEA" w:rsidP="00A14DE5">
                          <w:pPr>
                            <w:spacing w:before="3"/>
                            <w:ind w:left="298" w:right="297" w:hanging="1"/>
                            <w:jc w:val="center"/>
                            <w:rPr>
                              <w:rFonts w:ascii="Calibri" w:hAnsi="Calibri" w:cs="Calibri"/>
                              <w:sz w:val="18"/>
                            </w:rPr>
                          </w:pP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e-mail:</w:t>
                          </w:r>
                          <w:r w:rsidRPr="00716646">
                            <w:rPr>
                              <w:rFonts w:ascii="Calibri" w:hAnsi="Calibri" w:cs="Calibri"/>
                              <w:spacing w:val="11"/>
                              <w:w w:val="80"/>
                              <w:sz w:val="18"/>
                            </w:rPr>
                            <w:t xml:space="preserve"> </w:t>
                          </w:r>
                          <w:hyperlink r:id="rId4">
                            <w:r w:rsidRPr="00716646">
                              <w:rPr>
                                <w:rFonts w:ascii="Calibri" w:hAnsi="Calibri" w:cs="Calibri"/>
                                <w:color w:val="0000FF"/>
                                <w:w w:val="80"/>
                                <w:sz w:val="18"/>
                                <w:u w:val="single" w:color="0000FF"/>
                              </w:rPr>
                              <w:t>napm02000r@istruzione.i</w:t>
                            </w:r>
                            <w:r w:rsidRPr="00716646">
                              <w:rPr>
                                <w:rFonts w:ascii="Calibri" w:hAnsi="Calibri" w:cs="Calibri"/>
                                <w:color w:val="0000FF"/>
                                <w:w w:val="80"/>
                                <w:sz w:val="18"/>
                              </w:rPr>
                              <w:t>t</w:t>
                            </w:r>
                          </w:hyperlink>
                          <w:r w:rsidRPr="00716646">
                            <w:rPr>
                              <w:rFonts w:ascii="Calibri" w:hAnsi="Calibri" w:cs="Calibri"/>
                              <w:color w:val="0000FF"/>
                              <w:spacing w:val="1"/>
                              <w:w w:val="8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pec</w:t>
                          </w:r>
                          <w:proofErr w:type="spellEnd"/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</w:rPr>
                            <w:t>:</w:t>
                          </w:r>
                          <w:r w:rsidRPr="00716646">
                            <w:rPr>
                              <w:rFonts w:ascii="Calibri" w:hAnsi="Calibri" w:cs="Calibri"/>
                              <w:spacing w:val="30"/>
                              <w:w w:val="80"/>
                              <w:sz w:val="18"/>
                            </w:rPr>
                            <w:t xml:space="preserve"> </w:t>
                          </w:r>
                          <w:hyperlink r:id="rId5">
                            <w:r w:rsidRPr="00716646">
                              <w:rPr>
                                <w:rFonts w:ascii="Calibri" w:hAnsi="Calibri" w:cs="Calibri"/>
                                <w:color w:val="0000FF"/>
                                <w:w w:val="80"/>
                                <w:sz w:val="18"/>
                                <w:u w:val="single" w:color="0000FF"/>
                              </w:rPr>
                              <w:t>napm02000r@pec.istruzione.i</w:t>
                            </w:r>
                            <w:r w:rsidRPr="00716646">
                              <w:rPr>
                                <w:rFonts w:ascii="Calibri" w:hAnsi="Calibri" w:cs="Calibri"/>
                                <w:color w:val="0000FF"/>
                                <w:w w:val="80"/>
                                <w:sz w:val="18"/>
                              </w:rPr>
                              <w:t>t</w:t>
                            </w:r>
                          </w:hyperlink>
                        </w:p>
                        <w:p w14:paraId="02D92B79" w14:textId="77777777" w:rsidR="006D5BEA" w:rsidRPr="00A20288" w:rsidRDefault="006D5BEA" w:rsidP="00A14DE5">
                          <w:pPr>
                            <w:spacing w:before="2"/>
                            <w:ind w:left="17" w:right="18"/>
                            <w:jc w:val="center"/>
                            <w:rPr>
                              <w:rFonts w:ascii="Arial MT"/>
                              <w:sz w:val="18"/>
                              <w:lang w:val="en-US"/>
                            </w:rPr>
                          </w:pPr>
                          <w:proofErr w:type="spellStart"/>
                          <w:proofErr w:type="gramStart"/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  <w:lang w:val="en-US"/>
                            </w:rPr>
                            <w:t>sito</w:t>
                          </w:r>
                          <w:proofErr w:type="spellEnd"/>
                          <w:proofErr w:type="gramEnd"/>
                          <w:r w:rsidRPr="00716646">
                            <w:rPr>
                              <w:rFonts w:ascii="Calibri" w:hAnsi="Calibri" w:cs="Calibri"/>
                              <w:spacing w:val="6"/>
                              <w:w w:val="80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716646">
                            <w:rPr>
                              <w:rFonts w:ascii="Calibri" w:hAnsi="Calibri" w:cs="Calibri"/>
                              <w:w w:val="80"/>
                              <w:sz w:val="18"/>
                              <w:lang w:val="en-US"/>
                            </w:rPr>
                            <w:t>web:</w:t>
                          </w:r>
                          <w:r w:rsidRPr="00716646">
                            <w:rPr>
                              <w:rFonts w:ascii="Calibri" w:hAnsi="Calibri" w:cs="Calibri"/>
                              <w:spacing w:val="18"/>
                              <w:w w:val="80"/>
                              <w:sz w:val="18"/>
                              <w:lang w:val="en-US"/>
                            </w:rPr>
                            <w:t xml:space="preserve"> </w:t>
                          </w:r>
                          <w:hyperlink r:id="rId6">
                            <w:r w:rsidRPr="00716646">
                              <w:rPr>
                                <w:rFonts w:ascii="Calibri" w:hAnsi="Calibri" w:cs="Calibri"/>
                                <w:color w:val="0000FF"/>
                                <w:w w:val="80"/>
                                <w:sz w:val="18"/>
                                <w:u w:val="single" w:color="0000FF"/>
                                <w:lang w:val="en-US"/>
                              </w:rPr>
                              <w:t>www.liceomazzininapoli.edu.i</w:t>
                            </w:r>
                            <w:r w:rsidRPr="00716646">
                              <w:rPr>
                                <w:rFonts w:ascii="Calibri" w:hAnsi="Calibri" w:cs="Calibri"/>
                                <w:color w:val="0000FF"/>
                                <w:w w:val="80"/>
                                <w:sz w:val="18"/>
                                <w:lang w:val="en-US"/>
                              </w:rPr>
                              <w:t>t</w:t>
                            </w:r>
                          </w:hyperlink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  <w:lang w:eastAsia="it-IT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31090A3B" wp14:editId="6453CDD7">
                    <wp:simplePos x="0" y="0"/>
                    <wp:positionH relativeFrom="margin">
                      <wp:posOffset>-22225</wp:posOffset>
                    </wp:positionH>
                    <wp:positionV relativeFrom="page">
                      <wp:posOffset>46990</wp:posOffset>
                    </wp:positionV>
                    <wp:extent cx="3550920" cy="818515"/>
                    <wp:effectExtent l="0" t="0" r="0" b="635"/>
                    <wp:wrapNone/>
                    <wp:docPr id="1841250008" name="Gruppo 184125000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550920" cy="818515"/>
                              <a:chOff x="946" y="843"/>
                              <a:chExt cx="7481" cy="1289"/>
                            </a:xfrm>
                          </wpg:grpSpPr>
                          <pic:pic xmlns:pic="http://schemas.openxmlformats.org/drawingml/2006/picture">
                            <pic:nvPicPr>
                              <pic:cNvPr id="455253053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46" y="1142"/>
                                <a:ext cx="758" cy="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32759812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04" y="900"/>
                                <a:ext cx="5443" cy="12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058671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148" y="843"/>
                                <a:ext cx="1279" cy="12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C44E24E" id="Gruppo 1841250008" o:spid="_x0000_s1026" style="position:absolute;margin-left:-1.75pt;margin-top:3.7pt;width:279.6pt;height:64.45pt;z-index:251658240;mso-position-horizontal-relative:margin;mso-position-vertical-relative:page" coordorigin="946,843" coordsize="7481,12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" o:spid="_x0000_s1027" type="#_x0000_t75" style="position:absolute;left:946;top:1142;width:758;height: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">
                      <v:imagedata r:id="rId10" o:title=""/>
                    </v:shape>
                    <v:shape id="Picture 6" o:spid="_x0000_s1028" type="#_x0000_t75" style="position:absolute;left:1704;top:900;width:5443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">
                      <v:imagedata r:id="rId11" o:title=""/>
                    </v:shape>
                    <v:shape id="Picture 5" o:spid="_x0000_s1029" type="#_x0000_t75" style="position:absolute;left:7148;top:843;width:127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">
                      <v:imagedata r:id="rId12" o:title=""/>
                    </v:shape>
                    <w10:wrap anchorx="margin" anchory="page"/>
                  </v:group>
                </w:pict>
              </mc:Fallback>
            </mc:AlternateContent>
          </w:r>
        </w:p>
      </w:tc>
      <w:tc>
        <w:tcPr>
          <w:tcW w:w="20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13FD90" w14:textId="77777777" w:rsidR="006D5BEA" w:rsidRDefault="006D5BEA" w:rsidP="00A14DE5">
          <w:pPr>
            <w:snapToGrid w:val="0"/>
            <w:rPr>
              <w:b/>
            </w:rPr>
          </w:pPr>
        </w:p>
        <w:p w14:paraId="25F36949" w14:textId="2F768327" w:rsidR="006D5BEA" w:rsidRDefault="007206B4" w:rsidP="00A14DE5">
          <w:pPr>
            <w:snapToGrid w:val="0"/>
            <w:jc w:val="center"/>
            <w:rPr>
              <w:b/>
            </w:rPr>
          </w:pPr>
          <w:r>
            <w:rPr>
              <w:b/>
            </w:rPr>
            <w:t>Data: 15</w:t>
          </w:r>
          <w:r w:rsidR="0017666E">
            <w:rPr>
              <w:b/>
            </w:rPr>
            <w:t xml:space="preserve"> / 03</w:t>
          </w:r>
          <w:r w:rsidR="006D5BEA">
            <w:rPr>
              <w:b/>
            </w:rPr>
            <w:t xml:space="preserve"> / 24</w:t>
          </w:r>
        </w:p>
        <w:p w14:paraId="061AE59F" w14:textId="3B3A6DC4" w:rsidR="006D5BEA" w:rsidRDefault="006D5BEA" w:rsidP="00A14DE5">
          <w:pPr>
            <w:jc w:val="center"/>
            <w:rPr>
              <w:b/>
            </w:rPr>
          </w:pPr>
          <w:proofErr w:type="spellStart"/>
          <w:r>
            <w:rPr>
              <w:b/>
            </w:rPr>
            <w:t>Rev</w:t>
          </w:r>
          <w:proofErr w:type="spellEnd"/>
          <w:r>
            <w:rPr>
              <w:b/>
            </w:rPr>
            <w:t>: 7</w:t>
          </w:r>
        </w:p>
        <w:p w14:paraId="50E7BEE8" w14:textId="77777777" w:rsidR="006D5BEA" w:rsidRDefault="006D5BEA" w:rsidP="00A14DE5">
          <w:pPr>
            <w:jc w:val="center"/>
            <w:rPr>
              <w:b/>
              <w:iCs/>
            </w:rPr>
          </w:pPr>
        </w:p>
        <w:p w14:paraId="6593A252" w14:textId="77777777" w:rsidR="006D5BEA" w:rsidRDefault="006D5BEA" w:rsidP="00A14DE5">
          <w:pPr>
            <w:jc w:val="center"/>
            <w:rPr>
              <w:b/>
              <w:iCs/>
            </w:rPr>
          </w:pPr>
        </w:p>
      </w:tc>
    </w:tr>
  </w:tbl>
  <w:p w14:paraId="750BEE55" w14:textId="77777777" w:rsidR="006D5BEA" w:rsidRDefault="006D5BEA" w:rsidP="004B4105">
    <w:pPr>
      <w:pStyle w:val="Intestazione"/>
      <w:tabs>
        <w:tab w:val="left" w:pos="52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7B23684"/>
    <w:multiLevelType w:val="hybridMultilevel"/>
    <w:tmpl w:val="573C25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6C3EB7"/>
    <w:multiLevelType w:val="hybridMultilevel"/>
    <w:tmpl w:val="EA94D3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0C"/>
    <w:rsid w:val="000176E6"/>
    <w:rsid w:val="00036D84"/>
    <w:rsid w:val="00046AEA"/>
    <w:rsid w:val="00051D18"/>
    <w:rsid w:val="000525F9"/>
    <w:rsid w:val="00053FE0"/>
    <w:rsid w:val="00054FF5"/>
    <w:rsid w:val="00056BB1"/>
    <w:rsid w:val="00061430"/>
    <w:rsid w:val="000747E6"/>
    <w:rsid w:val="00075502"/>
    <w:rsid w:val="000765BE"/>
    <w:rsid w:val="0007717D"/>
    <w:rsid w:val="0007740B"/>
    <w:rsid w:val="000A5D43"/>
    <w:rsid w:val="000C5EAC"/>
    <w:rsid w:val="000D151A"/>
    <w:rsid w:val="000F682D"/>
    <w:rsid w:val="001140D5"/>
    <w:rsid w:val="00121266"/>
    <w:rsid w:val="00135A76"/>
    <w:rsid w:val="00141D9F"/>
    <w:rsid w:val="0016536B"/>
    <w:rsid w:val="001708D2"/>
    <w:rsid w:val="0017666E"/>
    <w:rsid w:val="001A067E"/>
    <w:rsid w:val="001A2619"/>
    <w:rsid w:val="001A597A"/>
    <w:rsid w:val="001B429F"/>
    <w:rsid w:val="001B769D"/>
    <w:rsid w:val="001C00B7"/>
    <w:rsid w:val="001C28C3"/>
    <w:rsid w:val="001C2AC3"/>
    <w:rsid w:val="001D0995"/>
    <w:rsid w:val="001E479E"/>
    <w:rsid w:val="001F4EDC"/>
    <w:rsid w:val="001F7BF2"/>
    <w:rsid w:val="00205099"/>
    <w:rsid w:val="0021093F"/>
    <w:rsid w:val="00217CFE"/>
    <w:rsid w:val="00221E16"/>
    <w:rsid w:val="00226F3D"/>
    <w:rsid w:val="002326B7"/>
    <w:rsid w:val="002326CC"/>
    <w:rsid w:val="002701ED"/>
    <w:rsid w:val="002769F2"/>
    <w:rsid w:val="00285B0B"/>
    <w:rsid w:val="002A12F2"/>
    <w:rsid w:val="002A438B"/>
    <w:rsid w:val="002A713F"/>
    <w:rsid w:val="002B3013"/>
    <w:rsid w:val="002C07A5"/>
    <w:rsid w:val="002C4BE6"/>
    <w:rsid w:val="002C7C75"/>
    <w:rsid w:val="002D0D1A"/>
    <w:rsid w:val="002E0258"/>
    <w:rsid w:val="002E631F"/>
    <w:rsid w:val="002F0E68"/>
    <w:rsid w:val="002F23B6"/>
    <w:rsid w:val="00300BBE"/>
    <w:rsid w:val="00301B3A"/>
    <w:rsid w:val="00311DE7"/>
    <w:rsid w:val="00312D7C"/>
    <w:rsid w:val="00335062"/>
    <w:rsid w:val="00342E09"/>
    <w:rsid w:val="00366DF3"/>
    <w:rsid w:val="00380A91"/>
    <w:rsid w:val="003869C1"/>
    <w:rsid w:val="003C11F1"/>
    <w:rsid w:val="003C7822"/>
    <w:rsid w:val="00400D9B"/>
    <w:rsid w:val="004033FD"/>
    <w:rsid w:val="00405F5D"/>
    <w:rsid w:val="0041420A"/>
    <w:rsid w:val="004241D5"/>
    <w:rsid w:val="00437359"/>
    <w:rsid w:val="0044000F"/>
    <w:rsid w:val="004518C2"/>
    <w:rsid w:val="004544E1"/>
    <w:rsid w:val="00455799"/>
    <w:rsid w:val="00464D08"/>
    <w:rsid w:val="00467E94"/>
    <w:rsid w:val="00482A10"/>
    <w:rsid w:val="00493260"/>
    <w:rsid w:val="004B4105"/>
    <w:rsid w:val="004C25AD"/>
    <w:rsid w:val="004C2884"/>
    <w:rsid w:val="004D7DCB"/>
    <w:rsid w:val="004F7157"/>
    <w:rsid w:val="005208C3"/>
    <w:rsid w:val="005224A6"/>
    <w:rsid w:val="00523E6C"/>
    <w:rsid w:val="00543D8B"/>
    <w:rsid w:val="00562503"/>
    <w:rsid w:val="00566A56"/>
    <w:rsid w:val="005775E2"/>
    <w:rsid w:val="00586E78"/>
    <w:rsid w:val="00590B33"/>
    <w:rsid w:val="00591A61"/>
    <w:rsid w:val="00593E5E"/>
    <w:rsid w:val="005A1E51"/>
    <w:rsid w:val="005A647B"/>
    <w:rsid w:val="005C3C96"/>
    <w:rsid w:val="005D37FD"/>
    <w:rsid w:val="005E0813"/>
    <w:rsid w:val="005E2963"/>
    <w:rsid w:val="005E429E"/>
    <w:rsid w:val="005F0F5B"/>
    <w:rsid w:val="006017BA"/>
    <w:rsid w:val="0060481F"/>
    <w:rsid w:val="006063A8"/>
    <w:rsid w:val="006129AA"/>
    <w:rsid w:val="00661ED4"/>
    <w:rsid w:val="0067369B"/>
    <w:rsid w:val="00675FCF"/>
    <w:rsid w:val="0069301D"/>
    <w:rsid w:val="006945C6"/>
    <w:rsid w:val="006A66EC"/>
    <w:rsid w:val="006B0FFE"/>
    <w:rsid w:val="006C32CA"/>
    <w:rsid w:val="006D5BEA"/>
    <w:rsid w:val="006D688C"/>
    <w:rsid w:val="006E01E9"/>
    <w:rsid w:val="006E3B88"/>
    <w:rsid w:val="006F3A08"/>
    <w:rsid w:val="006F4695"/>
    <w:rsid w:val="006F4A27"/>
    <w:rsid w:val="00711214"/>
    <w:rsid w:val="00714DCF"/>
    <w:rsid w:val="00720235"/>
    <w:rsid w:val="007206B4"/>
    <w:rsid w:val="00721231"/>
    <w:rsid w:val="0072591A"/>
    <w:rsid w:val="00727898"/>
    <w:rsid w:val="00744A6C"/>
    <w:rsid w:val="007466C4"/>
    <w:rsid w:val="00746DA0"/>
    <w:rsid w:val="007663B3"/>
    <w:rsid w:val="0077458A"/>
    <w:rsid w:val="00775556"/>
    <w:rsid w:val="00786B00"/>
    <w:rsid w:val="00794212"/>
    <w:rsid w:val="007A7930"/>
    <w:rsid w:val="007B5CB1"/>
    <w:rsid w:val="007B77CE"/>
    <w:rsid w:val="007D7822"/>
    <w:rsid w:val="007F4185"/>
    <w:rsid w:val="008179B9"/>
    <w:rsid w:val="00821D74"/>
    <w:rsid w:val="008401F8"/>
    <w:rsid w:val="0084162E"/>
    <w:rsid w:val="008438EC"/>
    <w:rsid w:val="00847057"/>
    <w:rsid w:val="008723B4"/>
    <w:rsid w:val="00872C28"/>
    <w:rsid w:val="00876012"/>
    <w:rsid w:val="0088442C"/>
    <w:rsid w:val="00884607"/>
    <w:rsid w:val="008925AA"/>
    <w:rsid w:val="008930CC"/>
    <w:rsid w:val="008962E5"/>
    <w:rsid w:val="008A4FF6"/>
    <w:rsid w:val="008B006D"/>
    <w:rsid w:val="008B168C"/>
    <w:rsid w:val="008C7AA0"/>
    <w:rsid w:val="008D34B1"/>
    <w:rsid w:val="008D7C44"/>
    <w:rsid w:val="00904E45"/>
    <w:rsid w:val="00911854"/>
    <w:rsid w:val="0093415D"/>
    <w:rsid w:val="0096767B"/>
    <w:rsid w:val="0097219D"/>
    <w:rsid w:val="00976BCF"/>
    <w:rsid w:val="00981C8D"/>
    <w:rsid w:val="00981CE0"/>
    <w:rsid w:val="00986DC8"/>
    <w:rsid w:val="0099333E"/>
    <w:rsid w:val="0099450C"/>
    <w:rsid w:val="009B0A1B"/>
    <w:rsid w:val="009B6368"/>
    <w:rsid w:val="009B6E6E"/>
    <w:rsid w:val="009C7FBA"/>
    <w:rsid w:val="009D3390"/>
    <w:rsid w:val="00A0397D"/>
    <w:rsid w:val="00A14DE5"/>
    <w:rsid w:val="00A24495"/>
    <w:rsid w:val="00A47EEF"/>
    <w:rsid w:val="00A77E2B"/>
    <w:rsid w:val="00AB0DE8"/>
    <w:rsid w:val="00AB3988"/>
    <w:rsid w:val="00AC6B6C"/>
    <w:rsid w:val="00AD4DE3"/>
    <w:rsid w:val="00AF3B5D"/>
    <w:rsid w:val="00AF6620"/>
    <w:rsid w:val="00AF66D4"/>
    <w:rsid w:val="00B05530"/>
    <w:rsid w:val="00B13369"/>
    <w:rsid w:val="00B16A8B"/>
    <w:rsid w:val="00B24011"/>
    <w:rsid w:val="00B301AF"/>
    <w:rsid w:val="00B3763F"/>
    <w:rsid w:val="00B47E20"/>
    <w:rsid w:val="00B50A9E"/>
    <w:rsid w:val="00B52A49"/>
    <w:rsid w:val="00BA7600"/>
    <w:rsid w:val="00BB65B4"/>
    <w:rsid w:val="00BD0B9F"/>
    <w:rsid w:val="00BE3549"/>
    <w:rsid w:val="00BF2643"/>
    <w:rsid w:val="00BF579B"/>
    <w:rsid w:val="00C00A61"/>
    <w:rsid w:val="00C1628E"/>
    <w:rsid w:val="00C62234"/>
    <w:rsid w:val="00C627F4"/>
    <w:rsid w:val="00C80082"/>
    <w:rsid w:val="00C92A3A"/>
    <w:rsid w:val="00CA128A"/>
    <w:rsid w:val="00CA2F39"/>
    <w:rsid w:val="00CA5CF8"/>
    <w:rsid w:val="00CA717B"/>
    <w:rsid w:val="00CB4C9C"/>
    <w:rsid w:val="00CC0DBD"/>
    <w:rsid w:val="00CC636A"/>
    <w:rsid w:val="00CD23BA"/>
    <w:rsid w:val="00CD44C8"/>
    <w:rsid w:val="00CE7B03"/>
    <w:rsid w:val="00CF0C22"/>
    <w:rsid w:val="00CF4A78"/>
    <w:rsid w:val="00CF6662"/>
    <w:rsid w:val="00D0480A"/>
    <w:rsid w:val="00D13606"/>
    <w:rsid w:val="00D139DA"/>
    <w:rsid w:val="00D23F6F"/>
    <w:rsid w:val="00D25188"/>
    <w:rsid w:val="00D333EF"/>
    <w:rsid w:val="00D3558B"/>
    <w:rsid w:val="00D565FB"/>
    <w:rsid w:val="00D631D8"/>
    <w:rsid w:val="00D732FF"/>
    <w:rsid w:val="00D74C7E"/>
    <w:rsid w:val="00D879DC"/>
    <w:rsid w:val="00DC29B1"/>
    <w:rsid w:val="00DC43A9"/>
    <w:rsid w:val="00DC57C9"/>
    <w:rsid w:val="00DD3482"/>
    <w:rsid w:val="00DE0AD3"/>
    <w:rsid w:val="00E14A4B"/>
    <w:rsid w:val="00E16A70"/>
    <w:rsid w:val="00E31D58"/>
    <w:rsid w:val="00E3651C"/>
    <w:rsid w:val="00E45133"/>
    <w:rsid w:val="00E562A7"/>
    <w:rsid w:val="00E639C8"/>
    <w:rsid w:val="00E65220"/>
    <w:rsid w:val="00E70876"/>
    <w:rsid w:val="00E72D99"/>
    <w:rsid w:val="00E9032B"/>
    <w:rsid w:val="00EA079F"/>
    <w:rsid w:val="00EA2CE7"/>
    <w:rsid w:val="00EC1D6B"/>
    <w:rsid w:val="00EC592D"/>
    <w:rsid w:val="00ED79F1"/>
    <w:rsid w:val="00EF2A70"/>
    <w:rsid w:val="00EF74C5"/>
    <w:rsid w:val="00F05A93"/>
    <w:rsid w:val="00F10F30"/>
    <w:rsid w:val="00F20923"/>
    <w:rsid w:val="00F223C3"/>
    <w:rsid w:val="00F310D3"/>
    <w:rsid w:val="00F547AC"/>
    <w:rsid w:val="00F54B1A"/>
    <w:rsid w:val="00F5598C"/>
    <w:rsid w:val="00F6256D"/>
    <w:rsid w:val="00F66707"/>
    <w:rsid w:val="00F66CEF"/>
    <w:rsid w:val="00F73E6B"/>
    <w:rsid w:val="00F7467F"/>
    <w:rsid w:val="00F748E5"/>
    <w:rsid w:val="00F87FF4"/>
    <w:rsid w:val="00F96BC9"/>
    <w:rsid w:val="00FB233B"/>
    <w:rsid w:val="00FB6509"/>
    <w:rsid w:val="00FB690D"/>
    <w:rsid w:val="00FB7840"/>
    <w:rsid w:val="00FB7C4D"/>
    <w:rsid w:val="00FC63D6"/>
    <w:rsid w:val="00FC66D5"/>
    <w:rsid w:val="00FD197E"/>
    <w:rsid w:val="00FD2C02"/>
    <w:rsid w:val="00FD5959"/>
    <w:rsid w:val="00FE0EAE"/>
    <w:rsid w:val="00FE51F2"/>
    <w:rsid w:val="00FF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0DD7C6C"/>
  <w15:docId w15:val="{74733DAC-397D-4A2B-BD16-B10DA4CA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0B9F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21093F"/>
    <w:pPr>
      <w:keepNext/>
      <w:suppressAutoHyphens w:val="0"/>
      <w:jc w:val="center"/>
      <w:outlineLvl w:val="0"/>
    </w:pPr>
    <w:rPr>
      <w:rFonts w:ascii="Verdana" w:hAnsi="Verdana"/>
      <w:b/>
      <w:bCs/>
      <w:lang w:eastAsia="it-IT"/>
    </w:rPr>
  </w:style>
  <w:style w:type="paragraph" w:styleId="Titolo2">
    <w:name w:val="heading 2"/>
    <w:basedOn w:val="Normale"/>
    <w:next w:val="Normale"/>
    <w:qFormat/>
    <w:rsid w:val="0021093F"/>
    <w:pPr>
      <w:keepNext/>
      <w:suppressAutoHyphens w:val="0"/>
      <w:jc w:val="center"/>
      <w:outlineLvl w:val="1"/>
    </w:pPr>
    <w:rPr>
      <w:rFonts w:ascii="Verdana" w:hAnsi="Verdana"/>
      <w:b/>
      <w:bCs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D0B9F"/>
    <w:rPr>
      <w:rFonts w:ascii="Symbol" w:hAnsi="Symbol" w:cs="Symbol"/>
    </w:rPr>
  </w:style>
  <w:style w:type="character" w:customStyle="1" w:styleId="WW8Num2z0">
    <w:name w:val="WW8Num2z0"/>
    <w:rsid w:val="00BD0B9F"/>
    <w:rPr>
      <w:rFonts w:ascii="Symbol" w:hAnsi="Symbol" w:cs="Symbol"/>
    </w:rPr>
  </w:style>
  <w:style w:type="character" w:customStyle="1" w:styleId="WW8Num3z0">
    <w:name w:val="WW8Num3z0"/>
    <w:rsid w:val="00BD0B9F"/>
    <w:rPr>
      <w:rFonts w:ascii="Symbol" w:hAnsi="Symbol" w:cs="Symbol"/>
    </w:rPr>
  </w:style>
  <w:style w:type="character" w:customStyle="1" w:styleId="WW8Num4z0">
    <w:name w:val="WW8Num4z0"/>
    <w:rsid w:val="00BD0B9F"/>
    <w:rPr>
      <w:rFonts w:ascii="Symbol" w:hAnsi="Symbol" w:cs="Symbol"/>
    </w:rPr>
  </w:style>
  <w:style w:type="character" w:customStyle="1" w:styleId="WW8Num5z0">
    <w:name w:val="WW8Num5z0"/>
    <w:rsid w:val="00BD0B9F"/>
    <w:rPr>
      <w:b/>
    </w:rPr>
  </w:style>
  <w:style w:type="character" w:customStyle="1" w:styleId="WW8Num6z0">
    <w:name w:val="WW8Num6z0"/>
    <w:rsid w:val="00BD0B9F"/>
    <w:rPr>
      <w:rFonts w:ascii="Symbol" w:hAnsi="Symbol" w:cs="Symbol"/>
    </w:rPr>
  </w:style>
  <w:style w:type="character" w:customStyle="1" w:styleId="WW8Num7z0">
    <w:name w:val="WW8Num7z0"/>
    <w:rsid w:val="00BD0B9F"/>
    <w:rPr>
      <w:rFonts w:ascii="Symbol" w:hAnsi="Symbol" w:cs="Symbol"/>
    </w:rPr>
  </w:style>
  <w:style w:type="character" w:customStyle="1" w:styleId="WW8Num2z1">
    <w:name w:val="WW8Num2z1"/>
    <w:rsid w:val="00BD0B9F"/>
    <w:rPr>
      <w:rFonts w:ascii="Courier New" w:hAnsi="Courier New" w:cs="Courier New"/>
    </w:rPr>
  </w:style>
  <w:style w:type="character" w:customStyle="1" w:styleId="WW8Num2z2">
    <w:name w:val="WW8Num2z2"/>
    <w:rsid w:val="00BD0B9F"/>
    <w:rPr>
      <w:rFonts w:ascii="Wingdings" w:hAnsi="Wingdings" w:cs="Wingdings"/>
    </w:rPr>
  </w:style>
  <w:style w:type="character" w:customStyle="1" w:styleId="WW8Num3z1">
    <w:name w:val="WW8Num3z1"/>
    <w:rsid w:val="00BD0B9F"/>
    <w:rPr>
      <w:rFonts w:ascii="Courier New" w:hAnsi="Courier New" w:cs="Courier New"/>
    </w:rPr>
  </w:style>
  <w:style w:type="character" w:customStyle="1" w:styleId="WW8Num3z2">
    <w:name w:val="WW8Num3z2"/>
    <w:rsid w:val="00BD0B9F"/>
    <w:rPr>
      <w:rFonts w:ascii="Wingdings" w:hAnsi="Wingdings" w:cs="Wingdings"/>
    </w:rPr>
  </w:style>
  <w:style w:type="character" w:customStyle="1" w:styleId="WW8Num4z1">
    <w:name w:val="WW8Num4z1"/>
    <w:rsid w:val="00BD0B9F"/>
    <w:rPr>
      <w:rFonts w:ascii="Courier New" w:hAnsi="Courier New" w:cs="Courier New"/>
    </w:rPr>
  </w:style>
  <w:style w:type="character" w:customStyle="1" w:styleId="WW8Num4z2">
    <w:name w:val="WW8Num4z2"/>
    <w:rsid w:val="00BD0B9F"/>
    <w:rPr>
      <w:rFonts w:ascii="Wingdings" w:hAnsi="Wingdings" w:cs="Wingdings"/>
    </w:rPr>
  </w:style>
  <w:style w:type="character" w:customStyle="1" w:styleId="WW8Num6z1">
    <w:name w:val="WW8Num6z1"/>
    <w:rsid w:val="00BD0B9F"/>
    <w:rPr>
      <w:rFonts w:ascii="Courier New" w:hAnsi="Courier New" w:cs="Courier New"/>
    </w:rPr>
  </w:style>
  <w:style w:type="character" w:customStyle="1" w:styleId="WW8Num6z2">
    <w:name w:val="WW8Num6z2"/>
    <w:rsid w:val="00BD0B9F"/>
    <w:rPr>
      <w:rFonts w:ascii="Wingdings" w:hAnsi="Wingdings" w:cs="Wingdings"/>
    </w:rPr>
  </w:style>
  <w:style w:type="character" w:customStyle="1" w:styleId="WW8Num7z1">
    <w:name w:val="WW8Num7z1"/>
    <w:rsid w:val="00BD0B9F"/>
    <w:rPr>
      <w:rFonts w:ascii="Courier New" w:hAnsi="Courier New" w:cs="Courier New"/>
    </w:rPr>
  </w:style>
  <w:style w:type="character" w:customStyle="1" w:styleId="WW8Num7z2">
    <w:name w:val="WW8Num7z2"/>
    <w:rsid w:val="00BD0B9F"/>
    <w:rPr>
      <w:rFonts w:ascii="Wingdings" w:hAnsi="Wingdings" w:cs="Wingdings"/>
    </w:rPr>
  </w:style>
  <w:style w:type="character" w:customStyle="1" w:styleId="WW8Num8z0">
    <w:name w:val="WW8Num8z0"/>
    <w:rsid w:val="00BD0B9F"/>
    <w:rPr>
      <w:rFonts w:ascii="Symbol" w:hAnsi="Symbol" w:cs="Symbol"/>
    </w:rPr>
  </w:style>
  <w:style w:type="character" w:customStyle="1" w:styleId="WW8Num8z1">
    <w:name w:val="WW8Num8z1"/>
    <w:rsid w:val="00BD0B9F"/>
    <w:rPr>
      <w:rFonts w:ascii="Courier New" w:hAnsi="Courier New" w:cs="Courier New"/>
    </w:rPr>
  </w:style>
  <w:style w:type="character" w:customStyle="1" w:styleId="WW8Num8z2">
    <w:name w:val="WW8Num8z2"/>
    <w:rsid w:val="00BD0B9F"/>
    <w:rPr>
      <w:rFonts w:ascii="Wingdings" w:hAnsi="Wingdings" w:cs="Wingdings"/>
    </w:rPr>
  </w:style>
  <w:style w:type="character" w:customStyle="1" w:styleId="WW8Num9z0">
    <w:name w:val="WW8Num9z0"/>
    <w:rsid w:val="00BD0B9F"/>
    <w:rPr>
      <w:rFonts w:ascii="Symbol" w:hAnsi="Symbol" w:cs="Symbol"/>
    </w:rPr>
  </w:style>
  <w:style w:type="character" w:customStyle="1" w:styleId="WW8Num9z1">
    <w:name w:val="WW8Num9z1"/>
    <w:rsid w:val="00BD0B9F"/>
    <w:rPr>
      <w:rFonts w:ascii="Courier New" w:hAnsi="Courier New" w:cs="Courier New"/>
    </w:rPr>
  </w:style>
  <w:style w:type="character" w:customStyle="1" w:styleId="WW8Num9z2">
    <w:name w:val="WW8Num9z2"/>
    <w:rsid w:val="00BD0B9F"/>
    <w:rPr>
      <w:rFonts w:ascii="Wingdings" w:hAnsi="Wingdings" w:cs="Wingdings"/>
    </w:rPr>
  </w:style>
  <w:style w:type="character" w:customStyle="1" w:styleId="WW8Num10z0">
    <w:name w:val="WW8Num10z0"/>
    <w:rsid w:val="00BD0B9F"/>
    <w:rPr>
      <w:b/>
    </w:rPr>
  </w:style>
  <w:style w:type="character" w:customStyle="1" w:styleId="WW8Num11z0">
    <w:name w:val="WW8Num11z0"/>
    <w:rsid w:val="00BD0B9F"/>
    <w:rPr>
      <w:rFonts w:ascii="Symbol" w:hAnsi="Symbol" w:cs="Symbol"/>
    </w:rPr>
  </w:style>
  <w:style w:type="character" w:customStyle="1" w:styleId="WW8Num11z1">
    <w:name w:val="WW8Num11z1"/>
    <w:rsid w:val="00BD0B9F"/>
    <w:rPr>
      <w:rFonts w:ascii="Courier New" w:hAnsi="Courier New" w:cs="Courier New"/>
    </w:rPr>
  </w:style>
  <w:style w:type="character" w:customStyle="1" w:styleId="WW8Num11z2">
    <w:name w:val="WW8Num11z2"/>
    <w:rsid w:val="00BD0B9F"/>
    <w:rPr>
      <w:rFonts w:ascii="Wingdings" w:hAnsi="Wingdings" w:cs="Wingdings"/>
    </w:rPr>
  </w:style>
  <w:style w:type="character" w:customStyle="1" w:styleId="WW8Num12z0">
    <w:name w:val="WW8Num12z0"/>
    <w:rsid w:val="00BD0B9F"/>
    <w:rPr>
      <w:rFonts w:ascii="Symbol" w:hAnsi="Symbol" w:cs="Symbol"/>
    </w:rPr>
  </w:style>
  <w:style w:type="character" w:customStyle="1" w:styleId="WW8Num12z1">
    <w:name w:val="WW8Num12z1"/>
    <w:rsid w:val="00BD0B9F"/>
    <w:rPr>
      <w:rFonts w:ascii="Courier New" w:hAnsi="Courier New" w:cs="Courier New"/>
    </w:rPr>
  </w:style>
  <w:style w:type="character" w:customStyle="1" w:styleId="WW8Num12z2">
    <w:name w:val="WW8Num12z2"/>
    <w:rsid w:val="00BD0B9F"/>
    <w:rPr>
      <w:rFonts w:ascii="Wingdings" w:hAnsi="Wingdings" w:cs="Wingdings"/>
    </w:rPr>
  </w:style>
  <w:style w:type="character" w:customStyle="1" w:styleId="Carpredefinitoparagrafo1">
    <w:name w:val="Car. predefinito paragrafo1"/>
    <w:rsid w:val="00BD0B9F"/>
  </w:style>
  <w:style w:type="character" w:styleId="Numeropagina">
    <w:name w:val="page number"/>
    <w:basedOn w:val="Carpredefinitoparagrafo1"/>
    <w:rsid w:val="00BD0B9F"/>
  </w:style>
  <w:style w:type="character" w:styleId="Collegamentoipertestuale">
    <w:name w:val="Hyperlink"/>
    <w:rsid w:val="00BD0B9F"/>
    <w:rPr>
      <w:color w:val="0000FF"/>
      <w:u w:val="single"/>
    </w:rPr>
  </w:style>
  <w:style w:type="character" w:styleId="Collegamentovisitato">
    <w:name w:val="FollowedHyperlink"/>
    <w:rsid w:val="00BD0B9F"/>
    <w:rPr>
      <w:color w:val="800080"/>
      <w:u w:val="single"/>
    </w:rPr>
  </w:style>
  <w:style w:type="paragraph" w:customStyle="1" w:styleId="Intestazione2">
    <w:name w:val="Intestazione2"/>
    <w:basedOn w:val="Normale"/>
    <w:next w:val="Corpotesto"/>
    <w:rsid w:val="00BD0B9F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Corpotesto">
    <w:name w:val="Body Text"/>
    <w:basedOn w:val="Normale"/>
    <w:rsid w:val="00BD0B9F"/>
    <w:pPr>
      <w:spacing w:after="120"/>
    </w:pPr>
  </w:style>
  <w:style w:type="paragraph" w:styleId="Elenco">
    <w:name w:val="List"/>
    <w:basedOn w:val="Corpotesto"/>
    <w:rsid w:val="00BD0B9F"/>
    <w:rPr>
      <w:rFonts w:cs="Lohit Hindi"/>
    </w:rPr>
  </w:style>
  <w:style w:type="paragraph" w:customStyle="1" w:styleId="Didascalia2">
    <w:name w:val="Didascalia2"/>
    <w:basedOn w:val="Normale"/>
    <w:rsid w:val="00BD0B9F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BD0B9F"/>
    <w:pPr>
      <w:suppressLineNumbers/>
    </w:pPr>
    <w:rPr>
      <w:rFonts w:cs="Lohit Hindi"/>
    </w:rPr>
  </w:style>
  <w:style w:type="paragraph" w:customStyle="1" w:styleId="Intestazione1">
    <w:name w:val="Intestazione1"/>
    <w:basedOn w:val="Normale"/>
    <w:next w:val="Corpotesto"/>
    <w:rsid w:val="00BD0B9F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Didascalia1">
    <w:name w:val="Didascalia1"/>
    <w:basedOn w:val="Normale"/>
    <w:rsid w:val="00BD0B9F"/>
    <w:pPr>
      <w:suppressLineNumbers/>
      <w:spacing w:before="120" w:after="120"/>
    </w:pPr>
    <w:rPr>
      <w:rFonts w:cs="Lohit Hindi"/>
      <w:i/>
      <w:iCs/>
    </w:rPr>
  </w:style>
  <w:style w:type="paragraph" w:styleId="Pidipagina">
    <w:name w:val="footer"/>
    <w:basedOn w:val="Normale"/>
    <w:rsid w:val="00BD0B9F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BD0B9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BD0B9F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  <w:rsid w:val="00BD0B9F"/>
  </w:style>
  <w:style w:type="paragraph" w:customStyle="1" w:styleId="Contenutotabella">
    <w:name w:val="Contenuto tabella"/>
    <w:basedOn w:val="Normale"/>
    <w:rsid w:val="00BD0B9F"/>
    <w:pPr>
      <w:suppressLineNumbers/>
    </w:pPr>
  </w:style>
  <w:style w:type="paragraph" w:customStyle="1" w:styleId="Intestazionetabella">
    <w:name w:val="Intestazione tabella"/>
    <w:basedOn w:val="Contenutotabella"/>
    <w:rsid w:val="00BD0B9F"/>
    <w:pPr>
      <w:jc w:val="center"/>
    </w:pPr>
    <w:rPr>
      <w:b/>
      <w:bCs/>
    </w:rPr>
  </w:style>
  <w:style w:type="paragraph" w:styleId="Didascalia">
    <w:name w:val="caption"/>
    <w:basedOn w:val="Normale"/>
    <w:next w:val="Normale"/>
    <w:qFormat/>
    <w:rsid w:val="0021093F"/>
    <w:pPr>
      <w:suppressAutoHyphens w:val="0"/>
    </w:pPr>
    <w:rPr>
      <w:rFonts w:ascii="Verdana" w:hAnsi="Verdana"/>
      <w:b/>
      <w:bCs/>
      <w:lang w:eastAsia="it-IT"/>
    </w:rPr>
  </w:style>
  <w:style w:type="table" w:styleId="Grigliatabella">
    <w:name w:val="Table Grid"/>
    <w:basedOn w:val="Tabellanormale"/>
    <w:rsid w:val="00F96BC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76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http://www.liceomazzininapoli.edu.it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hyperlink" Target="mailto:napm02000r@pec.istruzione.it" TargetMode="External"/><Relationship Id="rId1" Type="http://schemas.openxmlformats.org/officeDocument/2006/relationships/hyperlink" Target="mailto:napm02000r@istruzione.it" TargetMode="External"/><Relationship Id="rId6" Type="http://schemas.openxmlformats.org/officeDocument/2006/relationships/hyperlink" Target="http://www.liceomazzininapoli.edu.it/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napm02000r@pec.istruzione.it" TargetMode="External"/><Relationship Id="rId10" Type="http://schemas.openxmlformats.org/officeDocument/2006/relationships/image" Target="media/image4.png"/><Relationship Id="rId4" Type="http://schemas.openxmlformats.org/officeDocument/2006/relationships/hyperlink" Target="mailto:napm02000r@istruzione.it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Didattico Personalizzato</vt:lpstr>
    </vt:vector>
  </TitlesOfParts>
  <Company>Microsoft</Company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Didattico Personalizzato</dc:title>
  <dc:creator>MG</dc:creator>
  <cp:lastModifiedBy>utente</cp:lastModifiedBy>
  <cp:revision>63</cp:revision>
  <cp:lastPrinted>2024-02-29T09:39:00Z</cp:lastPrinted>
  <dcterms:created xsi:type="dcterms:W3CDTF">2023-11-08T08:37:00Z</dcterms:created>
  <dcterms:modified xsi:type="dcterms:W3CDTF">2024-03-18T10:40:00Z</dcterms:modified>
</cp:coreProperties>
</file>