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E43081" w14:textId="42C6F11F" w:rsidR="00BA1460" w:rsidRPr="0012541C" w:rsidRDefault="0096628D" w:rsidP="007F224A">
      <w:pPr>
        <w:ind w:left="-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</w:t>
      </w:r>
      <w:bookmarkStart w:id="0" w:name="_Hlk91699034"/>
      <w:bookmarkStart w:id="1" w:name="_GoBack"/>
      <w:r w:rsidR="0012541C" w:rsidRPr="0012541C">
        <w:rPr>
          <w:rFonts w:asciiTheme="minorHAnsi" w:hAnsiTheme="minorHAnsi" w:cstheme="minorHAnsi"/>
          <w:sz w:val="24"/>
          <w:szCs w:val="24"/>
        </w:rPr>
        <w:t>Allegato B</w:t>
      </w:r>
    </w:p>
    <w:bookmarkEnd w:id="1"/>
    <w:p w14:paraId="5024FBDB" w14:textId="77777777" w:rsidR="0012541C" w:rsidRPr="007F224A" w:rsidRDefault="0012541C" w:rsidP="007F224A">
      <w:pPr>
        <w:ind w:left="-284"/>
        <w:jc w:val="both"/>
        <w:rPr>
          <w:rFonts w:ascii="Arial" w:hAnsi="Arial" w:cs="Arial"/>
          <w:sz w:val="8"/>
          <w:szCs w:val="8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BA1460" w:rsidRPr="005C6C56" w14:paraId="639E1C8E" w14:textId="77777777" w:rsidTr="00BE3B3A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5CFB5" w14:textId="77777777" w:rsidR="00BA1460" w:rsidRPr="005C6C56" w:rsidRDefault="00BA1460" w:rsidP="00BE3B3A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5C6C56">
              <w:rPr>
                <w:rFonts w:asciiTheme="minorHAnsi" w:hAnsiTheme="minorHAnsi" w:cstheme="minorHAnsi"/>
                <w:b/>
                <w:sz w:val="28"/>
              </w:rPr>
              <w:t>GRIGLIA DI VALUTAZIONE DEI TITOLI PER TUTOR D’AULA DM 38 FORMAZIONE DOCENTI</w:t>
            </w:r>
          </w:p>
        </w:tc>
      </w:tr>
      <w:tr w:rsidR="00BA1460" w:rsidRPr="005C6C56" w14:paraId="2CF3D5D4" w14:textId="77777777" w:rsidTr="00BE3B3A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A7091" w14:textId="77777777" w:rsidR="00BA1460" w:rsidRPr="005C6C56" w:rsidRDefault="00BA1460" w:rsidP="00BE3B3A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6C56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Criteri di ammissione:</w:t>
            </w:r>
            <w:r w:rsidRPr="005C6C5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27D439D" w14:textId="77777777" w:rsidR="00BA1460" w:rsidRPr="005C6C56" w:rsidRDefault="00BA1460" w:rsidP="009D37EE">
            <w:pPr>
              <w:pStyle w:val="Paragrafoelenco"/>
              <w:numPr>
                <w:ilvl w:val="0"/>
                <w:numId w:val="8"/>
              </w:numPr>
              <w:rPr>
                <w:rFonts w:asciiTheme="minorHAnsi" w:hAnsiTheme="minorHAnsi" w:cstheme="minorHAnsi"/>
                <w:b/>
              </w:rPr>
            </w:pPr>
            <w:r w:rsidRPr="005C6C5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essere in possesso dei requisiti di cui all’articolo </w:t>
            </w:r>
            <w:r w:rsidR="009D37EE" w:rsidRPr="005C6C56">
              <w:rPr>
                <w:rFonts w:asciiTheme="minorHAnsi" w:hAnsiTheme="minorHAnsi" w:cstheme="minorHAnsi"/>
                <w:b/>
                <w:sz w:val="22"/>
                <w:szCs w:val="22"/>
              </w:rPr>
              <w:t>9</w:t>
            </w:r>
            <w:r w:rsidRPr="005C6C5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per il ruolo per cui si presenta domanda</w:t>
            </w:r>
          </w:p>
          <w:p w14:paraId="7A97CF2C" w14:textId="77777777" w:rsidR="00BA1460" w:rsidRPr="005C6C56" w:rsidRDefault="00BA1460" w:rsidP="009D37EE">
            <w:pPr>
              <w:pStyle w:val="Paragrafoelenco"/>
              <w:numPr>
                <w:ilvl w:val="0"/>
                <w:numId w:val="8"/>
              </w:numPr>
              <w:rPr>
                <w:rFonts w:asciiTheme="minorHAnsi" w:hAnsiTheme="minorHAnsi" w:cstheme="minorHAnsi"/>
                <w:b/>
              </w:rPr>
            </w:pPr>
            <w:r w:rsidRPr="005C6C56">
              <w:rPr>
                <w:rFonts w:asciiTheme="minorHAnsi" w:hAnsiTheme="minorHAnsi" w:cstheme="minorHAnsi"/>
                <w:b/>
                <w:sz w:val="22"/>
                <w:szCs w:val="22"/>
              </w:rPr>
              <w:t>essere docente interno per tutto il periodo dell’incarico</w:t>
            </w:r>
          </w:p>
        </w:tc>
      </w:tr>
      <w:tr w:rsidR="00BA1460" w:rsidRPr="005C6C56" w14:paraId="291531D5" w14:textId="77777777" w:rsidTr="00BE3B3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5EEFD2" w14:textId="77777777" w:rsidR="00BA1460" w:rsidRPr="005C6C56" w:rsidRDefault="00BA1460" w:rsidP="00BE3B3A">
            <w:pPr>
              <w:snapToGrid w:val="0"/>
              <w:rPr>
                <w:rFonts w:asciiTheme="minorHAnsi" w:hAnsiTheme="minorHAnsi" w:cstheme="minorHAnsi"/>
                <w:b/>
              </w:rPr>
            </w:pPr>
          </w:p>
          <w:p w14:paraId="522321E8" w14:textId="77777777" w:rsidR="00BA1460" w:rsidRPr="005C6C56" w:rsidRDefault="00BA1460" w:rsidP="00BE3B3A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5C6C56">
              <w:rPr>
                <w:rFonts w:asciiTheme="minorHAnsi" w:hAnsiTheme="minorHAnsi" w:cstheme="minorHAnsi"/>
                <w:b/>
              </w:rPr>
              <w:t>L' ISTRUZIONE, LA FORMAZIONE</w:t>
            </w:r>
          </w:p>
          <w:p w14:paraId="28D89A39" w14:textId="77777777" w:rsidR="00BA1460" w:rsidRPr="005C6C56" w:rsidRDefault="00BA1460" w:rsidP="005C6C56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5C6C56">
              <w:rPr>
                <w:rFonts w:asciiTheme="minorHAnsi" w:hAnsiTheme="minorHAnsi" w:cstheme="minorHAnsi"/>
                <w:b/>
              </w:rPr>
              <w:t>NELLO SPECIFICO SETTORE IN CUI SI CONCORRE</w:t>
            </w:r>
          </w:p>
          <w:p w14:paraId="18A1477D" w14:textId="77777777" w:rsidR="00BA1460" w:rsidRPr="005C6C56" w:rsidRDefault="00BA1460" w:rsidP="00BE3B3A">
            <w:pPr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404486" w14:textId="77777777" w:rsidR="00BA1460" w:rsidRPr="005C6C56" w:rsidRDefault="00BA1460" w:rsidP="00BE3B3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C6C56">
              <w:rPr>
                <w:rFonts w:asciiTheme="minorHAnsi" w:hAnsiTheme="minorHAnsi" w:cstheme="minorHAnsi"/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91B8C7" w14:textId="77777777" w:rsidR="00BA1460" w:rsidRPr="005C6C56" w:rsidRDefault="00BA1460" w:rsidP="00BE3B3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C6C56">
              <w:rPr>
                <w:rFonts w:asciiTheme="minorHAnsi" w:hAnsiTheme="minorHAnsi" w:cstheme="minorHAnsi"/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A5394" w14:textId="77777777" w:rsidR="00BA1460" w:rsidRPr="005C6C56" w:rsidRDefault="00BA1460" w:rsidP="00BE3B3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C6C56">
              <w:rPr>
                <w:rFonts w:asciiTheme="minorHAnsi" w:hAnsiTheme="minorHAnsi" w:cstheme="minorHAnsi"/>
                <w:b/>
              </w:rPr>
              <w:t>da compilare a cura della commissione</w:t>
            </w:r>
          </w:p>
        </w:tc>
      </w:tr>
      <w:tr w:rsidR="00BA1460" w:rsidRPr="005C6C56" w14:paraId="37F9D49B" w14:textId="77777777" w:rsidTr="00BE3B3A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25736D" w14:textId="77777777" w:rsidR="00BA1460" w:rsidRPr="005C6C56" w:rsidRDefault="00BA1460" w:rsidP="00BE3B3A">
            <w:pPr>
              <w:rPr>
                <w:rFonts w:asciiTheme="minorHAnsi" w:hAnsiTheme="minorHAnsi" w:cstheme="minorHAnsi"/>
              </w:rPr>
            </w:pPr>
            <w:r w:rsidRPr="005C6C56">
              <w:rPr>
                <w:rFonts w:asciiTheme="minorHAnsi" w:hAnsiTheme="minorHAnsi" w:cstheme="minorHAnsi"/>
                <w:b/>
              </w:rPr>
              <w:t xml:space="preserve">A1. LAUREA </w:t>
            </w:r>
          </w:p>
          <w:p w14:paraId="10C9D52C" w14:textId="77777777" w:rsidR="00BA1460" w:rsidRPr="005C6C56" w:rsidRDefault="00BA1460" w:rsidP="00BE3B3A">
            <w:pPr>
              <w:rPr>
                <w:rFonts w:asciiTheme="minorHAnsi" w:hAnsiTheme="minorHAnsi" w:cstheme="minorHAnsi"/>
                <w:b/>
                <w:bCs/>
              </w:rPr>
            </w:pPr>
            <w:r w:rsidRPr="005C6C56">
              <w:rPr>
                <w:rFonts w:asciiTheme="minorHAnsi" w:hAnsiTheme="minorHAnsi" w:cstheme="minorHAnsi"/>
                <w:b/>
                <w:bCs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03B1C8" w14:textId="77777777" w:rsidR="00BA1460" w:rsidRPr="005C6C56" w:rsidRDefault="00BA1460" w:rsidP="00BE3B3A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C8135B" w14:textId="77777777" w:rsidR="00BA1460" w:rsidRPr="005C6C56" w:rsidRDefault="00BA1460" w:rsidP="00BE3B3A">
            <w:pPr>
              <w:rPr>
                <w:rFonts w:asciiTheme="minorHAnsi" w:hAnsiTheme="minorHAnsi" w:cstheme="minorHAnsi"/>
              </w:rPr>
            </w:pPr>
            <w:r w:rsidRPr="005C6C56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9B71C3" w14:textId="77777777" w:rsidR="00BA1460" w:rsidRPr="005C6C56" w:rsidRDefault="00BA1460" w:rsidP="00BE3B3A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68084E" w14:textId="77777777" w:rsidR="00BA1460" w:rsidRPr="005C6C56" w:rsidRDefault="00BA1460" w:rsidP="00BE3B3A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3503C" w14:textId="77777777" w:rsidR="00BA1460" w:rsidRPr="005C6C56" w:rsidRDefault="00BA1460" w:rsidP="00BE3B3A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BA1460" w:rsidRPr="005C6C56" w14:paraId="71245232" w14:textId="77777777" w:rsidTr="007F224A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5E0ABD" w14:textId="77777777" w:rsidR="00BA1460" w:rsidRPr="005C6C56" w:rsidRDefault="00BA1460" w:rsidP="00BE3B3A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CEB2A0" w14:textId="77777777" w:rsidR="00BA1460" w:rsidRPr="005C6C56" w:rsidRDefault="00BA1460" w:rsidP="00BE3B3A">
            <w:pPr>
              <w:rPr>
                <w:rFonts w:asciiTheme="minorHAnsi" w:hAnsiTheme="minorHAnsi" w:cstheme="minorHAnsi"/>
                <w:b/>
              </w:rPr>
            </w:pPr>
            <w:r w:rsidRPr="005C6C56">
              <w:rPr>
                <w:rFonts w:asciiTheme="minorHAnsi" w:hAnsiTheme="minorHAnsi" w:cstheme="minorHAnsi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A78647" w14:textId="77777777" w:rsidR="00BA1460" w:rsidRPr="005C6C56" w:rsidRDefault="00BA1460" w:rsidP="007F224A">
            <w:pPr>
              <w:jc w:val="center"/>
              <w:rPr>
                <w:rFonts w:asciiTheme="minorHAnsi" w:hAnsiTheme="minorHAnsi" w:cstheme="minorHAnsi"/>
              </w:rPr>
            </w:pPr>
            <w:r w:rsidRPr="005C6C56">
              <w:rPr>
                <w:rFonts w:asciiTheme="minorHAnsi" w:hAnsiTheme="minorHAnsi" w:cstheme="minorHAnsi"/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D7500C" w14:textId="77777777" w:rsidR="00BA1460" w:rsidRPr="005C6C56" w:rsidRDefault="00BA1460" w:rsidP="00BE3B3A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26B8BF" w14:textId="77777777" w:rsidR="00BA1460" w:rsidRPr="005C6C56" w:rsidRDefault="00BA1460" w:rsidP="00BE3B3A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A4FCD" w14:textId="77777777" w:rsidR="00BA1460" w:rsidRPr="005C6C56" w:rsidRDefault="00BA1460" w:rsidP="00BE3B3A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BA1460" w:rsidRPr="005C6C56" w14:paraId="38E8AB72" w14:textId="77777777" w:rsidTr="007F224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72497E" w14:textId="77777777" w:rsidR="00BA1460" w:rsidRPr="005C6C56" w:rsidRDefault="00BA1460" w:rsidP="00BE3B3A">
            <w:pPr>
              <w:rPr>
                <w:rFonts w:asciiTheme="minorHAnsi" w:hAnsiTheme="minorHAnsi" w:cstheme="minorHAnsi"/>
                <w:b/>
              </w:rPr>
            </w:pPr>
            <w:r w:rsidRPr="005C6C56">
              <w:rPr>
                <w:rFonts w:asciiTheme="minorHAnsi" w:hAnsiTheme="minorHAnsi" w:cstheme="minorHAnsi"/>
                <w:b/>
              </w:rPr>
              <w:t>A2. LAUREA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7A2E08" w14:textId="77777777" w:rsidR="00BA1460" w:rsidRPr="005C6C56" w:rsidRDefault="00BA1460" w:rsidP="00BE3B3A">
            <w:pPr>
              <w:snapToGrid w:val="0"/>
              <w:rPr>
                <w:rFonts w:asciiTheme="minorHAnsi" w:hAnsiTheme="minorHAnsi" w:cstheme="minorHAnsi"/>
              </w:rPr>
            </w:pPr>
            <w:r w:rsidRPr="005C6C56">
              <w:rPr>
                <w:rFonts w:asciiTheme="minorHAnsi" w:hAnsiTheme="minorHAnsi" w:cstheme="minorHAnsi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44B8C7" w14:textId="77777777" w:rsidR="00BA1460" w:rsidRPr="005C6C56" w:rsidRDefault="00BA1460" w:rsidP="007F224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C6C56">
              <w:rPr>
                <w:rFonts w:asciiTheme="minorHAnsi" w:hAnsiTheme="minorHAnsi" w:cstheme="minorHAnsi"/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719C42" w14:textId="77777777" w:rsidR="00BA1460" w:rsidRPr="005C6C56" w:rsidRDefault="00BA1460" w:rsidP="00BE3B3A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847474" w14:textId="77777777" w:rsidR="00BA1460" w:rsidRPr="005C6C56" w:rsidRDefault="00BA1460" w:rsidP="00BE3B3A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4763C" w14:textId="77777777" w:rsidR="00BA1460" w:rsidRPr="005C6C56" w:rsidRDefault="00BA1460" w:rsidP="00BE3B3A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BA1460" w:rsidRPr="005C6C56" w14:paraId="614642F9" w14:textId="77777777" w:rsidTr="007F224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061179" w14:textId="77777777" w:rsidR="00BA1460" w:rsidRPr="005C6C56" w:rsidRDefault="00BA1460" w:rsidP="00BE3B3A">
            <w:pPr>
              <w:rPr>
                <w:rFonts w:asciiTheme="minorHAnsi" w:hAnsiTheme="minorHAnsi" w:cstheme="minorHAnsi"/>
                <w:b/>
              </w:rPr>
            </w:pPr>
            <w:r w:rsidRPr="005C6C56">
              <w:rPr>
                <w:rFonts w:asciiTheme="minorHAnsi" w:hAnsiTheme="minorHAnsi" w:cstheme="minorHAnsi"/>
                <w:b/>
              </w:rPr>
              <w:t>A3. 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D93FB9" w14:textId="77777777" w:rsidR="00BA1460" w:rsidRPr="005C6C56" w:rsidRDefault="00BA1460" w:rsidP="00BE3B3A">
            <w:pPr>
              <w:snapToGrid w:val="0"/>
              <w:rPr>
                <w:rFonts w:asciiTheme="minorHAnsi" w:hAnsiTheme="minorHAnsi" w:cstheme="minorHAnsi"/>
              </w:rPr>
            </w:pPr>
            <w:r w:rsidRPr="005C6C56">
              <w:rPr>
                <w:rFonts w:asciiTheme="minorHAnsi" w:hAnsiTheme="minorHAnsi" w:cstheme="minorHAnsi"/>
              </w:rPr>
              <w:t>Verrà valutato 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6E8435" w14:textId="77777777" w:rsidR="00BA1460" w:rsidRPr="005C6C56" w:rsidRDefault="00BA1460" w:rsidP="007F224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C6C56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D2C396" w14:textId="77777777" w:rsidR="00BA1460" w:rsidRPr="005C6C56" w:rsidRDefault="00BA1460" w:rsidP="00BE3B3A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A645A1" w14:textId="77777777" w:rsidR="00BA1460" w:rsidRPr="005C6C56" w:rsidRDefault="00BA1460" w:rsidP="00BE3B3A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A204F" w14:textId="77777777" w:rsidR="00BA1460" w:rsidRPr="005C6C56" w:rsidRDefault="00BA1460" w:rsidP="00BE3B3A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BA1460" w:rsidRPr="005C6C56" w14:paraId="57CC2B96" w14:textId="77777777" w:rsidTr="00BE3B3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844736" w14:textId="77777777" w:rsidR="00BA1460" w:rsidRPr="005C6C56" w:rsidRDefault="00BA1460" w:rsidP="00BE3B3A">
            <w:pPr>
              <w:rPr>
                <w:rFonts w:asciiTheme="minorHAnsi" w:hAnsiTheme="minorHAnsi" w:cstheme="minorHAnsi"/>
                <w:b/>
              </w:rPr>
            </w:pPr>
          </w:p>
          <w:p w14:paraId="70ACCD03" w14:textId="77777777" w:rsidR="00BA1460" w:rsidRPr="005C6C56" w:rsidRDefault="00BA1460" w:rsidP="00BE3B3A">
            <w:pPr>
              <w:rPr>
                <w:rFonts w:asciiTheme="minorHAnsi" w:hAnsiTheme="minorHAnsi" w:cstheme="minorHAnsi"/>
                <w:b/>
              </w:rPr>
            </w:pPr>
            <w:r w:rsidRPr="005C6C56">
              <w:rPr>
                <w:rFonts w:asciiTheme="minorHAnsi" w:hAnsiTheme="minorHAnsi" w:cstheme="minorHAnsi"/>
                <w:b/>
              </w:rPr>
              <w:t xml:space="preserve">LE CERTIFICAZIONI OTTENUTE  </w:t>
            </w:r>
          </w:p>
          <w:p w14:paraId="3041E999" w14:textId="77777777" w:rsidR="00BA1460" w:rsidRPr="005C6C56" w:rsidRDefault="00BA1460" w:rsidP="00BE3B3A">
            <w:pPr>
              <w:rPr>
                <w:rFonts w:asciiTheme="minorHAnsi" w:hAnsiTheme="minorHAnsi" w:cstheme="minorHAnsi"/>
                <w:b/>
              </w:rPr>
            </w:pPr>
            <w:r w:rsidRPr="005C6C56">
              <w:rPr>
                <w:rFonts w:asciiTheme="minorHAnsi" w:hAnsiTheme="minorHAnsi" w:cstheme="minorHAnsi"/>
                <w:b/>
              </w:rPr>
              <w:tab/>
            </w:r>
            <w:r w:rsidRPr="005C6C56">
              <w:rPr>
                <w:rFonts w:asciiTheme="minorHAnsi" w:hAnsiTheme="minorHAnsi" w:cstheme="minorHAnsi"/>
                <w:b/>
              </w:rPr>
              <w:tab/>
            </w:r>
            <w:r w:rsidRPr="005C6C56">
              <w:rPr>
                <w:rFonts w:asciiTheme="minorHAnsi" w:hAnsiTheme="minorHAnsi" w:cstheme="minorHAnsi"/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AB4FA5" w14:textId="77777777" w:rsidR="00BA1460" w:rsidRPr="005C6C56" w:rsidRDefault="00BA1460" w:rsidP="00BE3B3A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1B6E92" w14:textId="77777777" w:rsidR="00BA1460" w:rsidRPr="005C6C56" w:rsidRDefault="00BA1460" w:rsidP="00BE3B3A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D93CF" w14:textId="77777777" w:rsidR="00BA1460" w:rsidRPr="005C6C56" w:rsidRDefault="00BA1460" w:rsidP="00BE3B3A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BA1460" w:rsidRPr="005C6C56" w14:paraId="38FDE0A6" w14:textId="77777777" w:rsidTr="007F224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B10CF5" w14:textId="77777777" w:rsidR="00BA1460" w:rsidRPr="005C6C56" w:rsidRDefault="00BA1460" w:rsidP="00BE3B3A">
            <w:pPr>
              <w:rPr>
                <w:rFonts w:asciiTheme="minorHAnsi" w:hAnsiTheme="minorHAnsi" w:cstheme="minorHAnsi"/>
                <w:b/>
              </w:rPr>
            </w:pPr>
            <w:r w:rsidRPr="005C6C56">
              <w:rPr>
                <w:rFonts w:asciiTheme="minorHAnsi" w:hAnsiTheme="minorHAnsi" w:cstheme="minorHAnsi"/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4AE951" w14:textId="77777777" w:rsidR="00BA1460" w:rsidRPr="005C6C56" w:rsidRDefault="00BA1460" w:rsidP="007F224A">
            <w:pPr>
              <w:jc w:val="center"/>
              <w:rPr>
                <w:rFonts w:asciiTheme="minorHAnsi" w:hAnsiTheme="minorHAnsi" w:cstheme="minorHAnsi"/>
              </w:rPr>
            </w:pPr>
            <w:r w:rsidRPr="005C6C56">
              <w:rPr>
                <w:rFonts w:asciiTheme="minorHAnsi" w:hAnsiTheme="minorHAnsi" w:cstheme="minorHAnsi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E5D238" w14:textId="2475C4B6" w:rsidR="00BA1460" w:rsidRPr="005C6C56" w:rsidRDefault="00BA1460" w:rsidP="007F224A">
            <w:pPr>
              <w:jc w:val="center"/>
              <w:rPr>
                <w:rFonts w:asciiTheme="minorHAnsi" w:hAnsiTheme="minorHAnsi" w:cstheme="minorHAnsi"/>
              </w:rPr>
            </w:pPr>
            <w:r w:rsidRPr="005C6C56">
              <w:rPr>
                <w:rFonts w:asciiTheme="minorHAnsi" w:hAnsiTheme="minorHAnsi" w:cstheme="minorHAnsi"/>
                <w:b/>
              </w:rPr>
              <w:t>5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BE89AF" w14:textId="77777777" w:rsidR="00BA1460" w:rsidRPr="005C6C56" w:rsidRDefault="00BA1460" w:rsidP="00BE3B3A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B4C228" w14:textId="77777777" w:rsidR="00BA1460" w:rsidRPr="005C6C56" w:rsidRDefault="00BA1460" w:rsidP="00BE3B3A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97297" w14:textId="77777777" w:rsidR="00BA1460" w:rsidRPr="005C6C56" w:rsidRDefault="00BA1460" w:rsidP="00BE3B3A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BA1460" w:rsidRPr="005C6C56" w14:paraId="39F63299" w14:textId="77777777" w:rsidTr="00BE3B3A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A01951" w14:textId="77777777" w:rsidR="00BA1460" w:rsidRPr="005C6C56" w:rsidRDefault="00BA1460" w:rsidP="00BE3B3A">
            <w:pPr>
              <w:rPr>
                <w:rFonts w:asciiTheme="minorHAnsi" w:hAnsiTheme="minorHAnsi" w:cstheme="minorHAnsi"/>
                <w:b/>
              </w:rPr>
            </w:pPr>
          </w:p>
          <w:p w14:paraId="5EF83089" w14:textId="77777777" w:rsidR="00BA1460" w:rsidRPr="005C6C56" w:rsidRDefault="00BA1460" w:rsidP="00BE3B3A">
            <w:pPr>
              <w:rPr>
                <w:rFonts w:asciiTheme="minorHAnsi" w:hAnsiTheme="minorHAnsi" w:cstheme="minorHAnsi"/>
                <w:b/>
              </w:rPr>
            </w:pPr>
            <w:r w:rsidRPr="005C6C56">
              <w:rPr>
                <w:rFonts w:asciiTheme="minorHAnsi" w:hAnsiTheme="minorHAnsi" w:cstheme="minorHAnsi"/>
                <w:b/>
              </w:rPr>
              <w:t>LE ESPERIENZE</w:t>
            </w:r>
          </w:p>
          <w:p w14:paraId="726AD833" w14:textId="77777777" w:rsidR="00BA1460" w:rsidRPr="005C6C56" w:rsidRDefault="00BA1460" w:rsidP="00BE3B3A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5C6C56">
              <w:rPr>
                <w:rFonts w:asciiTheme="minorHAnsi" w:hAnsiTheme="minorHAnsi" w:cstheme="minorHAnsi"/>
                <w:b/>
              </w:rPr>
              <w:t xml:space="preserve"> </w:t>
            </w:r>
            <w:r w:rsidRPr="005C6C56">
              <w:rPr>
                <w:rFonts w:asciiTheme="minorHAnsi" w:hAnsiTheme="minorHAnsi" w:cstheme="minorHAnsi"/>
                <w:b/>
                <w:u w:val="single"/>
              </w:rPr>
              <w:t>NELLO SPECIFICO SETTORE IN CUI SI CONCORRE</w:t>
            </w:r>
          </w:p>
          <w:p w14:paraId="07F513F8" w14:textId="77777777" w:rsidR="00BA1460" w:rsidRPr="005C6C56" w:rsidRDefault="00BA1460" w:rsidP="00BE3B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0BB2E3" w14:textId="77777777" w:rsidR="00BA1460" w:rsidRPr="005C6C56" w:rsidRDefault="00BA1460" w:rsidP="00BE3B3A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DA853B" w14:textId="77777777" w:rsidR="00BA1460" w:rsidRPr="005C6C56" w:rsidRDefault="00BA1460" w:rsidP="00BE3B3A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60F4F" w14:textId="77777777" w:rsidR="00BA1460" w:rsidRPr="005C6C56" w:rsidRDefault="00BA1460" w:rsidP="00BE3B3A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BA1460" w:rsidRPr="005C6C56" w14:paraId="5E677345" w14:textId="77777777" w:rsidTr="007F224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FFFCD0" w14:textId="77777777" w:rsidR="00BA1460" w:rsidRPr="005C6C56" w:rsidRDefault="00BA1460" w:rsidP="00BE3B3A">
            <w:pPr>
              <w:rPr>
                <w:rFonts w:asciiTheme="minorHAnsi" w:hAnsiTheme="minorHAnsi" w:cstheme="minorHAnsi"/>
                <w:b/>
              </w:rPr>
            </w:pPr>
            <w:r w:rsidRPr="005C6C56">
              <w:rPr>
                <w:rFonts w:asciiTheme="minorHAnsi" w:hAnsiTheme="minorHAnsi" w:cstheme="minorHAnsi"/>
                <w:b/>
              </w:rPr>
              <w:t xml:space="preserve">C1. ESPERIENZE DI TUTOR D’AULA/DIDATTICO (min. </w:t>
            </w:r>
            <w:r w:rsidR="00A4135C" w:rsidRPr="005C6C56">
              <w:rPr>
                <w:rFonts w:asciiTheme="minorHAnsi" w:hAnsiTheme="minorHAnsi" w:cstheme="minorHAnsi"/>
                <w:b/>
              </w:rPr>
              <w:t>12</w:t>
            </w:r>
            <w:r w:rsidRPr="005C6C56">
              <w:rPr>
                <w:rFonts w:asciiTheme="minorHAnsi" w:hAnsiTheme="minorHAnsi" w:cstheme="minorHAnsi"/>
                <w:b/>
              </w:rPr>
              <w:t xml:space="preserve">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927A3F" w14:textId="77777777" w:rsidR="00BA1460" w:rsidRPr="005C6C56" w:rsidRDefault="00BA1460" w:rsidP="007F224A">
            <w:pPr>
              <w:jc w:val="center"/>
              <w:rPr>
                <w:rFonts w:asciiTheme="minorHAnsi" w:hAnsiTheme="minorHAnsi" w:cstheme="minorHAnsi"/>
              </w:rPr>
            </w:pPr>
            <w:r w:rsidRPr="005C6C56">
              <w:rPr>
                <w:rFonts w:asciiTheme="minorHAnsi" w:hAnsiTheme="minorHAnsi" w:cstheme="minorHAnsi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68B60E" w14:textId="6B229CFF" w:rsidR="00BA1460" w:rsidRPr="005C6C56" w:rsidRDefault="00BA1460" w:rsidP="00C8534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C6C56">
              <w:rPr>
                <w:rFonts w:asciiTheme="minorHAnsi" w:hAnsiTheme="minorHAnsi" w:cstheme="minorHAnsi"/>
                <w:b/>
              </w:rPr>
              <w:t xml:space="preserve">3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1CF187" w14:textId="77777777" w:rsidR="00BA1460" w:rsidRPr="005C6C56" w:rsidRDefault="00BA1460" w:rsidP="00BE3B3A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6ABBF5" w14:textId="77777777" w:rsidR="00BA1460" w:rsidRPr="005C6C56" w:rsidRDefault="00BA1460" w:rsidP="00BE3B3A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97FC4" w14:textId="77777777" w:rsidR="00BA1460" w:rsidRPr="005C6C56" w:rsidRDefault="00BA1460" w:rsidP="00BE3B3A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BA1460" w:rsidRPr="005C6C56" w14:paraId="09A9180A" w14:textId="77777777" w:rsidTr="007F224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BDFB94" w14:textId="77777777" w:rsidR="00BA1460" w:rsidRPr="005C6C56" w:rsidRDefault="00BA1460" w:rsidP="00BE3B3A">
            <w:pPr>
              <w:rPr>
                <w:rFonts w:asciiTheme="minorHAnsi" w:hAnsiTheme="minorHAnsi" w:cstheme="minorHAnsi"/>
                <w:b/>
              </w:rPr>
            </w:pPr>
            <w:r w:rsidRPr="005C6C56">
              <w:rPr>
                <w:rFonts w:asciiTheme="minorHAnsi" w:hAnsiTheme="minorHAnsi" w:cstheme="minorHAnsi"/>
                <w:b/>
              </w:rPr>
              <w:t>C2. ESPERIENZE DI FACILITATORE (min. 20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63AD11" w14:textId="77777777" w:rsidR="00BA1460" w:rsidRPr="005C6C56" w:rsidRDefault="00BA1460" w:rsidP="007F224A">
            <w:pPr>
              <w:jc w:val="center"/>
              <w:rPr>
                <w:rFonts w:asciiTheme="minorHAnsi" w:hAnsiTheme="minorHAnsi" w:cstheme="minorHAnsi"/>
              </w:rPr>
            </w:pPr>
            <w:r w:rsidRPr="005C6C56">
              <w:rPr>
                <w:rFonts w:asciiTheme="minorHAnsi" w:hAnsiTheme="minorHAnsi" w:cstheme="minorHAnsi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F34430" w14:textId="77777777" w:rsidR="00BA1460" w:rsidRPr="005C6C56" w:rsidRDefault="00BA1460" w:rsidP="007F224A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7F8BA533" w14:textId="497E114A" w:rsidR="00BA1460" w:rsidRPr="005C6C56" w:rsidRDefault="00BA1460" w:rsidP="00C8534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C6C56">
              <w:rPr>
                <w:rFonts w:asciiTheme="minorHAnsi" w:hAnsiTheme="minorHAnsi" w:cstheme="minorHAnsi"/>
                <w:b/>
              </w:rPr>
              <w:t xml:space="preserve">2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4D8579" w14:textId="77777777" w:rsidR="00BA1460" w:rsidRPr="005C6C56" w:rsidRDefault="00BA1460" w:rsidP="00BE3B3A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0634D1" w14:textId="77777777" w:rsidR="00BA1460" w:rsidRPr="005C6C56" w:rsidRDefault="00BA1460" w:rsidP="00BE3B3A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5292B" w14:textId="77777777" w:rsidR="00BA1460" w:rsidRPr="005C6C56" w:rsidRDefault="00BA1460" w:rsidP="00BE3B3A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BA1460" w:rsidRPr="005C6C56" w14:paraId="537FD5E8" w14:textId="77777777" w:rsidTr="007F224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0BDAB4" w14:textId="77777777" w:rsidR="00BA1460" w:rsidRPr="005C6C56" w:rsidRDefault="00BA1460" w:rsidP="00BE3B3A">
            <w:pPr>
              <w:rPr>
                <w:rFonts w:asciiTheme="minorHAnsi" w:hAnsiTheme="minorHAnsi" w:cstheme="minorHAnsi"/>
                <w:b/>
              </w:rPr>
            </w:pPr>
            <w:r w:rsidRPr="005C6C56">
              <w:rPr>
                <w:rFonts w:asciiTheme="minorHAnsi" w:hAnsiTheme="minorHAnsi" w:cstheme="minorHAnsi"/>
                <w:b/>
              </w:rPr>
              <w:t xml:space="preserve">C3. ESPERIENZE DI TUTOR COORDINATORE (min. 20 ore) NEI PROGETTI FINANZIATI DAL FONDO SOCIALE EUROPEO (PON – POR- PNRR ETC.))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2477FC" w14:textId="77777777" w:rsidR="00BA1460" w:rsidRPr="005C6C56" w:rsidRDefault="00BA1460" w:rsidP="007F224A">
            <w:pPr>
              <w:jc w:val="center"/>
              <w:rPr>
                <w:rFonts w:asciiTheme="minorHAnsi" w:hAnsiTheme="minorHAnsi" w:cstheme="minorHAnsi"/>
              </w:rPr>
            </w:pPr>
            <w:r w:rsidRPr="005C6C56">
              <w:rPr>
                <w:rFonts w:asciiTheme="minorHAnsi" w:hAnsiTheme="minorHAnsi" w:cstheme="minorHAnsi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1C04E5" w14:textId="1E18B896" w:rsidR="00BA1460" w:rsidRPr="005C6C56" w:rsidRDefault="00BA1460" w:rsidP="00C8534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C6C56">
              <w:rPr>
                <w:rFonts w:asciiTheme="minorHAnsi" w:hAnsiTheme="minorHAnsi" w:cstheme="minorHAnsi"/>
                <w:b/>
              </w:rPr>
              <w:t xml:space="preserve">2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F492E5" w14:textId="77777777" w:rsidR="00BA1460" w:rsidRPr="005C6C56" w:rsidRDefault="00BA1460" w:rsidP="00BE3B3A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B41C87" w14:textId="77777777" w:rsidR="00BA1460" w:rsidRPr="005C6C56" w:rsidRDefault="00BA1460" w:rsidP="00BE3B3A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74FDE" w14:textId="77777777" w:rsidR="00BA1460" w:rsidRPr="005C6C56" w:rsidRDefault="00BA1460" w:rsidP="00BE3B3A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BA1460" w:rsidRPr="005C6C56" w14:paraId="352ECA20" w14:textId="77777777" w:rsidTr="007F224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3E1273" w14:textId="77777777" w:rsidR="00BA1460" w:rsidRPr="005C6C56" w:rsidRDefault="00BA1460" w:rsidP="00BE3B3A">
            <w:pPr>
              <w:rPr>
                <w:rFonts w:asciiTheme="minorHAnsi" w:hAnsiTheme="minorHAnsi" w:cstheme="minorHAnsi"/>
              </w:rPr>
            </w:pPr>
            <w:r w:rsidRPr="005C6C56">
              <w:rPr>
                <w:rFonts w:asciiTheme="minorHAnsi" w:hAnsiTheme="minorHAnsi" w:cstheme="minorHAnsi"/>
                <w:b/>
              </w:rPr>
              <w:t>C4. CONOSCENZE SPECIFICHE DELL' ARGOMENTO DELLA FORMAZIONE (documentate attraverso pubblicazioni o corsi seguiti (min 12 ore) per i quali è stato rilasciato un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56B891" w14:textId="77777777" w:rsidR="00BA1460" w:rsidRPr="005C6C56" w:rsidRDefault="00BA1460" w:rsidP="007F224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C6C56">
              <w:rPr>
                <w:rFonts w:asciiTheme="minorHAnsi" w:hAnsiTheme="minorHAnsi" w:cstheme="minorHAnsi"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F37702" w14:textId="52AF5B3F" w:rsidR="00BA1460" w:rsidRPr="005C6C56" w:rsidRDefault="00BA1460" w:rsidP="00C8534B">
            <w:pPr>
              <w:jc w:val="center"/>
              <w:rPr>
                <w:rFonts w:asciiTheme="minorHAnsi" w:hAnsiTheme="minorHAnsi" w:cstheme="minorHAnsi"/>
              </w:rPr>
            </w:pPr>
            <w:r w:rsidRPr="005C6C56">
              <w:rPr>
                <w:rFonts w:asciiTheme="minorHAnsi" w:hAnsiTheme="minorHAnsi" w:cstheme="minorHAnsi"/>
                <w:b/>
              </w:rPr>
              <w:t xml:space="preserve">2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294384" w14:textId="77777777" w:rsidR="00BA1460" w:rsidRPr="005C6C56" w:rsidRDefault="00BA1460" w:rsidP="00BE3B3A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101D35" w14:textId="77777777" w:rsidR="00BA1460" w:rsidRPr="005C6C56" w:rsidRDefault="00BA1460" w:rsidP="00BE3B3A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D5690" w14:textId="77777777" w:rsidR="00BA1460" w:rsidRPr="005C6C56" w:rsidRDefault="00BA1460" w:rsidP="00BE3B3A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BA1460" w:rsidRPr="005C6C56" w14:paraId="6FE95B0E" w14:textId="77777777" w:rsidTr="00BE3B3A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0CF22F" w14:textId="1266F86E" w:rsidR="00BA1460" w:rsidRPr="005C6C56" w:rsidRDefault="00BA1460" w:rsidP="00BE3B3A">
            <w:pPr>
              <w:rPr>
                <w:rFonts w:asciiTheme="minorHAnsi" w:hAnsiTheme="minorHAnsi" w:cstheme="minorHAnsi"/>
              </w:rPr>
            </w:pPr>
            <w:r w:rsidRPr="005C6C56">
              <w:rPr>
                <w:rFonts w:asciiTheme="minorHAnsi" w:hAnsiTheme="minorHAnsi" w:cstheme="minorHAnsi"/>
                <w:b/>
              </w:rPr>
              <w:t xml:space="preserve">TOTALE                                                                      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B3D6A2" w14:textId="77777777" w:rsidR="00BA1460" w:rsidRPr="005C6C56" w:rsidRDefault="00BA1460" w:rsidP="00BE3B3A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3DCB5C" w14:textId="77777777" w:rsidR="00BA1460" w:rsidRPr="005C6C56" w:rsidRDefault="00BA1460" w:rsidP="00BE3B3A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F5F56" w14:textId="77777777" w:rsidR="00BA1460" w:rsidRPr="005C6C56" w:rsidRDefault="00BA1460" w:rsidP="00BE3B3A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14:paraId="665708D1" w14:textId="77777777" w:rsidR="00BA1460" w:rsidRDefault="00BA1460" w:rsidP="00BA146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bookmarkEnd w:id="0"/>
    <w:p w14:paraId="33FA26F3" w14:textId="77777777" w:rsidR="00FC46A5" w:rsidRDefault="00FC46A5" w:rsidP="00A4135C">
      <w:pPr>
        <w:autoSpaceDE w:val="0"/>
        <w:jc w:val="both"/>
        <w:rPr>
          <w:rFonts w:ascii="Arial" w:hAnsi="Arial" w:cs="Arial"/>
          <w:sz w:val="18"/>
          <w:szCs w:val="18"/>
        </w:rPr>
      </w:pPr>
    </w:p>
    <w:sectPr w:rsidR="00FC46A5" w:rsidSect="00261B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6468A1" w14:textId="77777777" w:rsidR="00C704A7" w:rsidRDefault="00C704A7">
      <w:r>
        <w:separator/>
      </w:r>
    </w:p>
  </w:endnote>
  <w:endnote w:type="continuationSeparator" w:id="0">
    <w:p w14:paraId="721AD491" w14:textId="77777777" w:rsidR="00C704A7" w:rsidRDefault="00C70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88417B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5E44DD81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EC6EC8" w14:textId="4A5A6BB4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12541C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1562E186" w14:textId="77777777" w:rsidR="00BD1EB2" w:rsidRDefault="00BD1EB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2A64D5" w14:textId="77777777" w:rsidR="001F5B08" w:rsidRDefault="001F5B08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4035FF" w14:textId="77777777" w:rsidR="00C704A7" w:rsidRDefault="00C704A7">
      <w:r>
        <w:separator/>
      </w:r>
    </w:p>
  </w:footnote>
  <w:footnote w:type="continuationSeparator" w:id="0">
    <w:p w14:paraId="739480AB" w14:textId="77777777" w:rsidR="00C704A7" w:rsidRDefault="00C704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4241A6" w14:textId="77777777" w:rsidR="001F5B08" w:rsidRDefault="001F5B08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D7C76E" w14:textId="77777777" w:rsidR="001F5B08" w:rsidRDefault="001F5B08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BC2F2" w14:textId="77777777" w:rsidR="001F5B08" w:rsidRDefault="001F5B08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436FA"/>
    <w:multiLevelType w:val="hybridMultilevel"/>
    <w:tmpl w:val="8F24BF84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7"/>
  </w:num>
  <w:num w:numId="8">
    <w:abstractNumId w:val="4"/>
  </w:num>
  <w:num w:numId="9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55C4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4F22"/>
    <w:rsid w:val="000670A5"/>
    <w:rsid w:val="000673EC"/>
    <w:rsid w:val="000736AB"/>
    <w:rsid w:val="00087DC5"/>
    <w:rsid w:val="000927AC"/>
    <w:rsid w:val="00093495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2541C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3246"/>
    <w:rsid w:val="001A5909"/>
    <w:rsid w:val="001A6378"/>
    <w:rsid w:val="001B1257"/>
    <w:rsid w:val="001B1415"/>
    <w:rsid w:val="001B25BF"/>
    <w:rsid w:val="001B484F"/>
    <w:rsid w:val="001B564D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5B08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47DE4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5917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150A"/>
    <w:rsid w:val="00304B62"/>
    <w:rsid w:val="0030701D"/>
    <w:rsid w:val="00307C18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3F60"/>
    <w:rsid w:val="003E4842"/>
    <w:rsid w:val="003E5C47"/>
    <w:rsid w:val="003F5439"/>
    <w:rsid w:val="003F5BC3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ABD"/>
    <w:rsid w:val="00446355"/>
    <w:rsid w:val="0044774A"/>
    <w:rsid w:val="004563DD"/>
    <w:rsid w:val="00460B7D"/>
    <w:rsid w:val="00462440"/>
    <w:rsid w:val="00462A5B"/>
    <w:rsid w:val="004652D3"/>
    <w:rsid w:val="004657B2"/>
    <w:rsid w:val="0047161B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C1B4F"/>
    <w:rsid w:val="004D036E"/>
    <w:rsid w:val="004D18E3"/>
    <w:rsid w:val="004D1C0F"/>
    <w:rsid w:val="004D2A3B"/>
    <w:rsid w:val="004D318E"/>
    <w:rsid w:val="004E105E"/>
    <w:rsid w:val="004E6485"/>
    <w:rsid w:val="004E6955"/>
    <w:rsid w:val="004F7A83"/>
    <w:rsid w:val="00501D82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2BBB"/>
    <w:rsid w:val="005C6C56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2E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6F1C67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353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A5B85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24A"/>
    <w:rsid w:val="007F24B6"/>
    <w:rsid w:val="007F5DF0"/>
    <w:rsid w:val="00801BA6"/>
    <w:rsid w:val="008122E8"/>
    <w:rsid w:val="00813565"/>
    <w:rsid w:val="00815D29"/>
    <w:rsid w:val="008211FB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8D0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C78A9"/>
    <w:rsid w:val="008D1317"/>
    <w:rsid w:val="008D3F81"/>
    <w:rsid w:val="008E0DE5"/>
    <w:rsid w:val="008F28B1"/>
    <w:rsid w:val="008F3CD8"/>
    <w:rsid w:val="008F7B5F"/>
    <w:rsid w:val="0090455C"/>
    <w:rsid w:val="0090463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10DD"/>
    <w:rsid w:val="009C54FA"/>
    <w:rsid w:val="009C723F"/>
    <w:rsid w:val="009D0487"/>
    <w:rsid w:val="009D102B"/>
    <w:rsid w:val="009D1FFB"/>
    <w:rsid w:val="009D22EB"/>
    <w:rsid w:val="009D37EE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05AE0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35C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85DA6"/>
    <w:rsid w:val="00A90F34"/>
    <w:rsid w:val="00A91C14"/>
    <w:rsid w:val="00A94EEE"/>
    <w:rsid w:val="00AA3384"/>
    <w:rsid w:val="00AA69EE"/>
    <w:rsid w:val="00AA6CCD"/>
    <w:rsid w:val="00AB2B9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444EB"/>
    <w:rsid w:val="00B51682"/>
    <w:rsid w:val="00B65996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1460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04A7"/>
    <w:rsid w:val="00C711D2"/>
    <w:rsid w:val="00C728F6"/>
    <w:rsid w:val="00C807AE"/>
    <w:rsid w:val="00C8534B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D5D0D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84403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D4"/>
    <w:rsid w:val="00EA0230"/>
    <w:rsid w:val="00EA11D6"/>
    <w:rsid w:val="00EA28E1"/>
    <w:rsid w:val="00EA2DCA"/>
    <w:rsid w:val="00EA358E"/>
    <w:rsid w:val="00EA50F6"/>
    <w:rsid w:val="00EA5B52"/>
    <w:rsid w:val="00EB0B8B"/>
    <w:rsid w:val="00EB2A39"/>
    <w:rsid w:val="00EB76B0"/>
    <w:rsid w:val="00EC0593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018699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8164F8-FA0C-4497-AD0E-658A5F1DC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Gerardo Esempio</dc:creator>
  <dc:description>Documento generico DM 38 Formazione docenti - adattato da format area formativa.</dc:description>
  <cp:lastModifiedBy>DSGA</cp:lastModifiedBy>
  <cp:revision>5</cp:revision>
  <cp:lastPrinted>2017-09-07T10:02:00Z</cp:lastPrinted>
  <dcterms:created xsi:type="dcterms:W3CDTF">2026-07-07T20:39:00Z</dcterms:created>
  <dcterms:modified xsi:type="dcterms:W3CDTF">2026-07-08T12:59:00Z</dcterms:modified>
</cp:coreProperties>
</file>