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B2569F" w:rsidRPr="00C96AE4">
        <w:rPr>
          <w:noProof/>
        </w:rPr>
        <w:drawing>
          <wp:inline distT="0" distB="0" distL="0" distR="0" wp14:anchorId="6DC920A5" wp14:editId="57F650C7">
            <wp:extent cx="6210300" cy="1452880"/>
            <wp:effectExtent l="0" t="0" r="0" b="0"/>
            <wp:docPr id="1" name="Immagine 1" descr="C:\Users\DSGA\Pictures\pon21-27grande-1024x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GA\Pictures\pon21-27grande-1024x27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9EA" w:rsidRDefault="004149EA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</w:t>
      </w:r>
    </w:p>
    <w:p w:rsidR="00B0346B" w:rsidRDefault="004149EA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Allegato A</w:t>
      </w:r>
    </w:p>
    <w:p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C46A5" w:rsidRPr="00B2569F" w:rsidRDefault="00FC46A5" w:rsidP="00B2569F">
      <w:pPr>
        <w:autoSpaceDE w:val="0"/>
        <w:ind w:left="7080"/>
        <w:jc w:val="right"/>
        <w:rPr>
          <w:rFonts w:asciiTheme="minorHAnsi" w:hAnsiTheme="minorHAnsi" w:cstheme="minorHAnsi"/>
          <w:sz w:val="18"/>
          <w:szCs w:val="18"/>
        </w:rPr>
      </w:pPr>
      <w:bookmarkStart w:id="1" w:name="_Hlk91699034"/>
      <w:r w:rsidRPr="00B2569F">
        <w:rPr>
          <w:rFonts w:asciiTheme="minorHAnsi" w:hAnsiTheme="minorHAnsi" w:cstheme="minorHAnsi"/>
          <w:sz w:val="18"/>
          <w:szCs w:val="18"/>
        </w:rPr>
        <w:t>Al Dirigente Scolastico</w:t>
      </w:r>
    </w:p>
    <w:p w:rsidR="00FC46A5" w:rsidRPr="00B2569F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2569F">
        <w:rPr>
          <w:rFonts w:asciiTheme="minorHAnsi" w:hAnsiTheme="minorHAnsi" w:cstheme="minorHAnsi"/>
          <w:b/>
          <w:sz w:val="18"/>
          <w:szCs w:val="18"/>
        </w:rPr>
        <w:t>Domanda di partecipazione alla selezione per il percorso formativo DM 38 FORMAZIONE DOCENTI RUOLO DI TUTOR E/O ESPERTO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Il/la sottoscritto/a_____________________________________________________________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nato/a </w:t>
      </w:r>
      <w:proofErr w:type="spellStart"/>
      <w:r w:rsidRPr="00B2569F">
        <w:rPr>
          <w:rFonts w:asciiTheme="minorHAnsi" w:hAnsiTheme="minorHAnsi" w:cstheme="minorHAnsi"/>
          <w:sz w:val="18"/>
          <w:szCs w:val="18"/>
        </w:rPr>
        <w:t>a</w:t>
      </w:r>
      <w:proofErr w:type="spellEnd"/>
      <w:r w:rsidRPr="00B2569F">
        <w:rPr>
          <w:rFonts w:asciiTheme="minorHAnsi" w:hAnsiTheme="minorHAnsi" w:cstheme="minorHAnsi"/>
          <w:sz w:val="18"/>
          <w:szCs w:val="18"/>
        </w:rPr>
        <w:t xml:space="preserve"> _______________________________________________ il 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codice fiscale |__|__|__|__|__|__|__|__|__|__|__|__|__|__|__|__|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residente a ___________________________via_____________________________________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recapito tel. _____________________________ recapito </w:t>
      </w:r>
      <w:proofErr w:type="spellStart"/>
      <w:r w:rsidRPr="00B2569F">
        <w:rPr>
          <w:rFonts w:asciiTheme="minorHAnsi" w:hAnsiTheme="minorHAnsi" w:cstheme="minorHAnsi"/>
          <w:sz w:val="18"/>
          <w:szCs w:val="18"/>
        </w:rPr>
        <w:t>cell</w:t>
      </w:r>
      <w:proofErr w:type="spellEnd"/>
      <w:r w:rsidRPr="00B2569F">
        <w:rPr>
          <w:rFonts w:asciiTheme="minorHAnsi" w:hAnsiTheme="minorHAnsi" w:cstheme="minorHAnsi"/>
          <w:sz w:val="18"/>
          <w:szCs w:val="18"/>
        </w:rPr>
        <w:t>. _____________________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indirizzo E-Mail ________________________________________________________</w:t>
      </w:r>
    </w:p>
    <w:p w:rsidR="00FC46A5" w:rsidRPr="00B2569F" w:rsidRDefault="00FC46A5" w:rsidP="00B2569F">
      <w:pPr>
        <w:autoSpaceDE w:val="0"/>
        <w:spacing w:after="16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in servizio presso ____________________________ con la qualifica di _____________________</w:t>
      </w:r>
    </w:p>
    <w:p w:rsidR="00FC46A5" w:rsidRPr="00B2569F" w:rsidRDefault="00FC46A5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b/>
          <w:sz w:val="18"/>
          <w:szCs w:val="18"/>
        </w:rPr>
        <w:t>CHIEDE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Di partecipare alla selezione per l’attribuzione dell’incarico di </w:t>
      </w:r>
      <w:r w:rsidR="00B52364" w:rsidRPr="00B2569F">
        <w:rPr>
          <w:rFonts w:asciiTheme="minorHAnsi" w:hAnsiTheme="minorHAnsi" w:cstheme="minorHAnsi"/>
          <w:sz w:val="18"/>
          <w:szCs w:val="18"/>
        </w:rPr>
        <w:t>TUTOR</w:t>
      </w:r>
      <w:r w:rsidR="00140211" w:rsidRPr="00B2569F">
        <w:rPr>
          <w:rFonts w:asciiTheme="minorHAnsi" w:hAnsiTheme="minorHAnsi" w:cstheme="minorHAnsi"/>
          <w:sz w:val="18"/>
          <w:szCs w:val="18"/>
        </w:rPr>
        <w:t xml:space="preserve"> E/O ESPERTO</w:t>
      </w:r>
      <w:r w:rsidRPr="00B2569F">
        <w:rPr>
          <w:rFonts w:asciiTheme="minorHAnsi" w:hAnsiTheme="minorHAnsi" w:cstheme="minorHAnsi"/>
          <w:sz w:val="18"/>
          <w:szCs w:val="18"/>
        </w:rPr>
        <w:t xml:space="preserve"> relativamente al progetto di cui sopra nei moduli:</w:t>
      </w:r>
    </w:p>
    <w:p w:rsidR="00140211" w:rsidRPr="00B2569F" w:rsidRDefault="00140211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70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1276"/>
        <w:gridCol w:w="992"/>
        <w:gridCol w:w="992"/>
        <w:gridCol w:w="992"/>
        <w:gridCol w:w="993"/>
      </w:tblGrid>
      <w:tr w:rsidR="00140211" w:rsidRPr="00B2569F" w:rsidTr="00140211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140211" w:rsidRPr="00B2569F" w:rsidRDefault="00140211" w:rsidP="00B2569F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2569F"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140211" w:rsidRPr="00B2569F" w:rsidRDefault="00140211" w:rsidP="00B2569F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2569F"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</w:rPr>
              <w:t>Ruolo di 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40211" w:rsidRPr="00B2569F" w:rsidRDefault="00140211" w:rsidP="00B2569F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2569F"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  <w:t>preferenza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40211" w:rsidRPr="00B2569F" w:rsidRDefault="00140211" w:rsidP="00B2569F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2569F"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  <w:t>Ruolo di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40211" w:rsidRPr="00B2569F" w:rsidRDefault="00140211" w:rsidP="00B2569F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2569F"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  <w:t>preferenza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40211" w:rsidRPr="00B2569F" w:rsidRDefault="00140211" w:rsidP="00B2569F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2569F"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  <w:lang w:eastAsia="ar-SA"/>
              </w:rPr>
              <w:t>N° di ore</w:t>
            </w:r>
          </w:p>
        </w:tc>
      </w:tr>
      <w:tr w:rsidR="00140211" w:rsidRPr="00B2569F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211" w:rsidRPr="00B2569F" w:rsidRDefault="00140211" w:rsidP="00B2569F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40211" w:rsidRPr="00B2569F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0211" w:rsidRPr="00B2569F" w:rsidRDefault="00140211" w:rsidP="00B2569F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211" w:rsidRPr="00B2569F" w:rsidRDefault="00140211" w:rsidP="00B2569F">
            <w:pPr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b/>
          <w:i/>
          <w:sz w:val="18"/>
          <w:szCs w:val="18"/>
          <w:u w:val="single"/>
        </w:rPr>
      </w:pPr>
      <w:r w:rsidRPr="00B2569F">
        <w:rPr>
          <w:rFonts w:asciiTheme="minorHAnsi" w:hAnsiTheme="minorHAnsi" w:cstheme="minorHAnsi"/>
          <w:b/>
          <w:i/>
          <w:sz w:val="18"/>
          <w:szCs w:val="18"/>
          <w:u w:val="single"/>
        </w:rPr>
        <w:t xml:space="preserve"> </w:t>
      </w:r>
      <w:r w:rsidR="00140211" w:rsidRPr="00B2569F">
        <w:rPr>
          <w:rFonts w:asciiTheme="minorHAnsi" w:hAnsiTheme="minorHAnsi" w:cstheme="minorHAnsi"/>
          <w:b/>
          <w:i/>
          <w:sz w:val="18"/>
          <w:szCs w:val="18"/>
          <w:u w:val="single"/>
        </w:rPr>
        <w:t xml:space="preserve"> </w:t>
      </w:r>
      <w:r w:rsidRPr="00B2569F">
        <w:rPr>
          <w:rFonts w:asciiTheme="minorHAnsi" w:hAnsiTheme="minorHAnsi" w:cstheme="minorHAnsi"/>
          <w:b/>
          <w:i/>
          <w:sz w:val="18"/>
          <w:szCs w:val="18"/>
          <w:u w:val="single"/>
        </w:rPr>
        <w:t>(N.B.: BARRARE LA CASELLA DI SCELTA PER PARTECIPARE – INSERIRE IL NUMERO DI PREFERENZA)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B2569F">
        <w:rPr>
          <w:rFonts w:asciiTheme="minorHAnsi" w:hAnsiTheme="minorHAnsi" w:cstheme="minorHAnsi"/>
          <w:sz w:val="18"/>
          <w:szCs w:val="18"/>
        </w:rPr>
        <w:t>A tal fine, consapevole della responsabilità penale e della decadenza da eventuali benefici acquisiti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nel caso di dichiarazioni mendaci, </w:t>
      </w:r>
      <w:r w:rsidRPr="00B2569F">
        <w:rPr>
          <w:rFonts w:asciiTheme="minorHAnsi" w:hAnsiTheme="minorHAnsi" w:cstheme="minorHAnsi"/>
          <w:b/>
          <w:sz w:val="18"/>
          <w:szCs w:val="18"/>
        </w:rPr>
        <w:t>dichiara</w:t>
      </w:r>
      <w:r w:rsidRPr="00B2569F">
        <w:rPr>
          <w:rFonts w:asciiTheme="minorHAnsi" w:hAnsiTheme="minorHAnsi" w:cstheme="minorHAnsi"/>
          <w:sz w:val="18"/>
          <w:szCs w:val="18"/>
        </w:rPr>
        <w:t xml:space="preserve"> sotto la propria responsabilità quanto segue: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aver preso visione delle condizioni previste dal bando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essere in godimento dei diritti politici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di non aver subito condanne penali ovvero di avere i seguenti provvedimenti penali pendenti: </w:t>
      </w:r>
    </w:p>
    <w:p w:rsidR="00FC46A5" w:rsidRPr="00B2569F" w:rsidRDefault="00FC46A5" w:rsidP="00B2569F">
      <w:pPr>
        <w:autoSpaceDE w:val="0"/>
        <w:ind w:firstLine="3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______________________________________________________________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di non avere procedimenti penali pendenti, ovvero di avere i seguenti procedimenti penali </w:t>
      </w:r>
      <w:r w:rsidR="002F04CC" w:rsidRPr="00B2569F">
        <w:rPr>
          <w:rFonts w:asciiTheme="minorHAnsi" w:hAnsiTheme="minorHAnsi" w:cstheme="minorHAnsi"/>
          <w:sz w:val="18"/>
          <w:szCs w:val="18"/>
        </w:rPr>
        <w:t>pendenti:</w:t>
      </w:r>
      <w:r w:rsidRPr="00B2569F">
        <w:rPr>
          <w:rFonts w:asciiTheme="minorHAnsi" w:hAnsiTheme="minorHAnsi" w:cstheme="minorHAnsi"/>
          <w:sz w:val="18"/>
          <w:szCs w:val="18"/>
        </w:rPr>
        <w:t xml:space="preserve"> </w:t>
      </w:r>
    </w:p>
    <w:p w:rsidR="00FC46A5" w:rsidRPr="00B2569F" w:rsidRDefault="00FC46A5" w:rsidP="00B2569F">
      <w:pPr>
        <w:autoSpaceDE w:val="0"/>
        <w:ind w:firstLine="36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__________________________________________________________________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impegnarsi a documentare puntualmente tutta l’attività svolta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essere disponibile ad adattarsi al calendario definito dal Gruppo Operativo di Piano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:rsidR="00FC46A5" w:rsidRPr="00B2569F" w:rsidRDefault="00FC46A5" w:rsidP="00B2569F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di avere la competenza informatica l’uso della piattaforma on line “Gestione progetti PON scuola”</w:t>
      </w:r>
    </w:p>
    <w:p w:rsidR="00FC46A5" w:rsidRPr="00B2569F" w:rsidRDefault="00FC46A5" w:rsidP="00B2569F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Data___________________ firma_____________________________________________</w:t>
      </w:r>
    </w:p>
    <w:p w:rsidR="00140211" w:rsidRPr="00B2569F" w:rsidRDefault="00140211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Si allega alla presente </w:t>
      </w:r>
    </w:p>
    <w:p w:rsidR="00FC46A5" w:rsidRPr="00B2569F" w:rsidRDefault="00FC46A5" w:rsidP="00B2569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Documento di identità in fotocopia</w:t>
      </w:r>
    </w:p>
    <w:p w:rsidR="00FC46A5" w:rsidRPr="00B2569F" w:rsidRDefault="00FC46A5" w:rsidP="00B2569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 xml:space="preserve">Allegato B (griglia di valutazione) </w:t>
      </w:r>
    </w:p>
    <w:p w:rsidR="00FC46A5" w:rsidRPr="00B2569F" w:rsidRDefault="00FC46A5" w:rsidP="00B2569F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Curriculum Vitae</w:t>
      </w:r>
    </w:p>
    <w:p w:rsidR="00FC46A5" w:rsidRPr="00B2569F" w:rsidRDefault="00FC46A5" w:rsidP="00B2569F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B2569F">
        <w:rPr>
          <w:rFonts w:asciiTheme="minorHAnsi" w:hAnsiTheme="minorHAnsi" w:cstheme="minorHAnsi"/>
          <w:sz w:val="18"/>
          <w:szCs w:val="18"/>
        </w:rPr>
        <w:lastRenderedPageBreak/>
        <w:t xml:space="preserve">N.B.: </w:t>
      </w:r>
      <w:r w:rsidRPr="00B2569F">
        <w:rPr>
          <w:rFonts w:asciiTheme="minorHAnsi" w:hAnsiTheme="minorHAnsi" w:cstheme="minorHAnsi"/>
          <w:b/>
          <w:sz w:val="18"/>
          <w:szCs w:val="18"/>
          <w:u w:val="single"/>
        </w:rPr>
        <w:t>La domanda priva degli allegati e non firmati non verrà presa in considerazione</w:t>
      </w:r>
    </w:p>
    <w:p w:rsidR="00B61594" w:rsidRPr="00B2569F" w:rsidRDefault="00B61594" w:rsidP="00B2569F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18"/>
          <w:szCs w:val="18"/>
        </w:rPr>
      </w:pPr>
    </w:p>
    <w:p w:rsidR="00B61594" w:rsidRPr="00B2569F" w:rsidRDefault="00B61594" w:rsidP="00B2569F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B2569F">
        <w:rPr>
          <w:rFonts w:asciiTheme="minorHAnsi" w:eastAsiaTheme="minorEastAsia" w:hAnsiTheme="minorHAnsi" w:cstheme="minorHAnsi"/>
          <w:b/>
          <w:sz w:val="18"/>
          <w:szCs w:val="18"/>
        </w:rPr>
        <w:t>DICHIARAZIONI AGGIUNTIVE</w:t>
      </w:r>
    </w:p>
    <w:p w:rsidR="00B61594" w:rsidRPr="00B2569F" w:rsidRDefault="00B61594" w:rsidP="00B2569F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>Il/la sottoscritto/a, AI SENSI DEGLI ART. 46 E 47 DEL DPR 28.12.2000 N. 445, CONSAPEVOLE DELLA</w:t>
      </w:r>
    </w:p>
    <w:p w:rsidR="00B61594" w:rsidRPr="00B2569F" w:rsidRDefault="00B61594" w:rsidP="00B2569F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>RESPONSABILITA' PENALE CUI PUO’ ANDARE INCONTRO IN CASO DI AFFERMAZIONI MENDACI AI SENSI</w:t>
      </w:r>
      <w:r w:rsidR="002F04CC"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</w:t>
      </w:r>
      <w:r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>DELL'ART. 76 DEL MEDESIMO DPR 445/2000 DICHIARA DI AVERE LA NECESSARIA CONOSCENZA DELLA</w:t>
      </w:r>
      <w:r w:rsidR="002F04CC"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</w:t>
      </w:r>
      <w:r w:rsidRPr="00B2569F">
        <w:rPr>
          <w:rFonts w:asciiTheme="minorHAnsi" w:eastAsiaTheme="minorEastAsia" w:hAnsiTheme="minorHAnsi" w:cstheme="minorHAnsi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B61594" w:rsidRPr="00B2569F" w:rsidRDefault="00B61594" w:rsidP="00B2569F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18"/>
          <w:szCs w:val="18"/>
        </w:rPr>
      </w:pPr>
    </w:p>
    <w:p w:rsidR="00FC46A5" w:rsidRPr="00B2569F" w:rsidRDefault="00B61594" w:rsidP="00B2569F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18"/>
          <w:szCs w:val="18"/>
        </w:rPr>
      </w:pPr>
      <w:r w:rsidRPr="00B2569F">
        <w:rPr>
          <w:rFonts w:asciiTheme="minorHAnsi" w:eastAsiaTheme="minorEastAsia" w:hAnsiTheme="minorHAnsi" w:cstheme="minorHAnsi"/>
          <w:sz w:val="18"/>
          <w:szCs w:val="18"/>
        </w:rPr>
        <w:t>Data___________________ firma____________________________________________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2F04CC" w:rsidRPr="00B2569F" w:rsidRDefault="002F04CC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Il/la sottoscritto/a, ai sensi della legge 196/03 e successivo GDPR679/2016, autorizza l’istituto _________________al</w:t>
      </w:r>
      <w:r w:rsidR="00340152" w:rsidRPr="00B2569F">
        <w:rPr>
          <w:rFonts w:asciiTheme="minorHAnsi" w:hAnsiTheme="minorHAnsi" w:cstheme="minorHAnsi"/>
          <w:sz w:val="18"/>
          <w:szCs w:val="18"/>
        </w:rPr>
        <w:t xml:space="preserve"> </w:t>
      </w:r>
      <w:r w:rsidRPr="00B2569F">
        <w:rPr>
          <w:rFonts w:asciiTheme="minorHAnsi" w:hAnsiTheme="minorHAnsi" w:cstheme="minorHAnsi"/>
          <w:sz w:val="18"/>
          <w:szCs w:val="18"/>
        </w:rPr>
        <w:t>trattamento dei dati contenuti nella presente autocertificazione esclusivamente nell’ambito e per i</w:t>
      </w:r>
      <w:r w:rsidR="00340152" w:rsidRPr="00B2569F">
        <w:rPr>
          <w:rFonts w:asciiTheme="minorHAnsi" w:hAnsiTheme="minorHAnsi" w:cstheme="minorHAnsi"/>
          <w:sz w:val="18"/>
          <w:szCs w:val="18"/>
        </w:rPr>
        <w:t xml:space="preserve"> </w:t>
      </w:r>
      <w:r w:rsidRPr="00B2569F">
        <w:rPr>
          <w:rFonts w:asciiTheme="minorHAnsi" w:hAnsiTheme="minorHAnsi" w:cstheme="minorHAnsi"/>
          <w:sz w:val="18"/>
          <w:szCs w:val="18"/>
        </w:rPr>
        <w:t>fini istituzionali della Pubblica Amministrazione</w:t>
      </w:r>
    </w:p>
    <w:p w:rsidR="00FC46A5" w:rsidRPr="00B2569F" w:rsidRDefault="00FC46A5" w:rsidP="00B2569F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FC46A5" w:rsidRPr="00B2569F" w:rsidRDefault="00FC46A5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2569F">
        <w:rPr>
          <w:rFonts w:asciiTheme="minorHAnsi" w:hAnsiTheme="minorHAnsi" w:cstheme="minorHAnsi"/>
          <w:sz w:val="18"/>
          <w:szCs w:val="18"/>
        </w:rPr>
        <w:t>Data___________________ firma____________________________________________</w:t>
      </w:r>
    </w:p>
    <w:bookmarkEnd w:id="1"/>
    <w:p w:rsidR="000927AC" w:rsidRPr="00B2569F" w:rsidRDefault="000927AC" w:rsidP="00B2569F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</w:p>
    <w:sectPr w:rsidR="000927AC" w:rsidRPr="00B2569F" w:rsidSect="00261B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892" w:rsidRDefault="00276892">
      <w:r>
        <w:separator/>
      </w:r>
    </w:p>
  </w:endnote>
  <w:endnote w:type="continuationSeparator" w:id="0">
    <w:p w:rsidR="00276892" w:rsidRDefault="0027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149EA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9B" w:rsidRDefault="001E649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892" w:rsidRDefault="00276892">
      <w:r>
        <w:separator/>
      </w:r>
    </w:p>
  </w:footnote>
  <w:footnote w:type="continuationSeparator" w:id="0">
    <w:p w:rsidR="00276892" w:rsidRDefault="00276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9B" w:rsidRDefault="001E649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9B" w:rsidRDefault="001E649B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9B" w:rsidRDefault="001E649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649B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6892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04CC"/>
    <w:rsid w:val="002F49B3"/>
    <w:rsid w:val="002F66C4"/>
    <w:rsid w:val="002F7912"/>
    <w:rsid w:val="00300F45"/>
    <w:rsid w:val="00304B62"/>
    <w:rsid w:val="0030701D"/>
    <w:rsid w:val="00312442"/>
    <w:rsid w:val="0031456B"/>
    <w:rsid w:val="003273B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49EA"/>
    <w:rsid w:val="00416DC1"/>
    <w:rsid w:val="0042043D"/>
    <w:rsid w:val="00430C48"/>
    <w:rsid w:val="00431640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2569F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B7B14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B3E74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3C722-0789-4D01-A2DE-771DC123C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Gerardo Esempio</dc:creator>
  <dc:description>Documento generico DM 38 Formazione docenti - adattato da format area formativa.</dc:description>
  <cp:lastModifiedBy>DSGA</cp:lastModifiedBy>
  <cp:revision>4</cp:revision>
  <cp:lastPrinted>2017-09-07T10:02:00Z</cp:lastPrinted>
  <dcterms:created xsi:type="dcterms:W3CDTF">2026-06-02T17:42:00Z</dcterms:created>
  <dcterms:modified xsi:type="dcterms:W3CDTF">2026-07-08T12:58:00Z</dcterms:modified>
</cp:coreProperties>
</file>