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</w:rPr>
        <w:t xml:space="preserve">            </w:t>
      </w:r>
      <w:r>
        <w:rPr>
          <w:rFonts w:ascii="Verdana" w:hAnsi="Verdana"/>
          <w:sz w:val="15"/>
        </w:rPr>
        <w:tab/>
      </w:r>
    </w:p>
    <w:p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sz w:val="24"/>
              </w:rPr>
              <w:t>ALLEGATO B: GRIGLIA DI VALUTAZIONE DEI TITOLI PER PERSONALE DI SUPPORTO DM 38 FORMAZIONE DOCENTI</w:t>
            </w:r>
          </w:p>
        </w:tc>
      </w:tr>
      <w:tr w:rsidR="000927AC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E54C93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</w:p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</w:t>
            </w:r>
          </w:p>
          <w:p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BE3B3A">
            <w:r>
              <w:rPr>
                <w:b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rPr>
                <w:b/>
              </w:rPr>
            </w:pPr>
          </w:p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</w:t>
            </w:r>
            <w:r w:rsidR="00C45BAA">
              <w:rPr>
                <w:b/>
              </w:rPr>
              <w:lastRenderedPageBreak/>
              <w:t xml:space="preserve">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r>
              <w:lastRenderedPageBreak/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E54C93">
            <w:pPr>
              <w:rPr>
                <w:b/>
              </w:rPr>
            </w:pPr>
            <w:r>
              <w:rPr>
                <w:b/>
              </w:rPr>
              <w:t xml:space="preserve">1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E54C93">
            <w:pPr>
              <w:rPr>
                <w:b/>
              </w:rPr>
            </w:pPr>
            <w:r>
              <w:rPr>
                <w:b/>
              </w:rPr>
              <w:t xml:space="preserve">1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7AC" w:rsidRDefault="000927AC" w:rsidP="00E54C93">
            <w:pPr>
              <w:rPr>
                <w:b/>
              </w:rPr>
            </w:pPr>
            <w:r>
              <w:rPr>
                <w:b/>
              </w:rPr>
              <w:t xml:space="preserve">1 punto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  <w:tr w:rsidR="000927AC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E54C93">
            <w:r>
              <w:rPr>
                <w:b/>
              </w:rPr>
              <w:t xml:space="preserve">TOTALE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BE3B3A">
            <w:pPr>
              <w:snapToGrid w:val="0"/>
            </w:pPr>
          </w:p>
        </w:tc>
      </w:tr>
    </w:tbl>
    <w:p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D71" w:rsidRDefault="000A4D71">
      <w:r>
        <w:separator/>
      </w:r>
    </w:p>
  </w:endnote>
  <w:endnote w:type="continuationSeparator" w:id="0">
    <w:p w:rsidR="000A4D71" w:rsidRDefault="000A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54C93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36" w:rsidRDefault="0084033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D71" w:rsidRDefault="000A4D71">
      <w:r>
        <w:separator/>
      </w:r>
    </w:p>
  </w:footnote>
  <w:footnote w:type="continuationSeparator" w:id="0">
    <w:p w:rsidR="000A4D71" w:rsidRDefault="000A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36" w:rsidRDefault="0084033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36" w:rsidRDefault="0084033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36" w:rsidRDefault="0084033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4D71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589B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0336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2DA1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54C93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AD85B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41DE1-11EA-42B8-A7A5-664A0A4F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Gerardo Esempio</dc:creator>
  <dc:description>Documento generico DM38 Formazione docenti - area di gestione.</dc:description>
  <cp:lastModifiedBy>DSGA</cp:lastModifiedBy>
  <cp:revision>3</cp:revision>
  <cp:lastPrinted>2017-09-07T10:02:00Z</cp:lastPrinted>
  <dcterms:created xsi:type="dcterms:W3CDTF">2026-06-02T17:40:00Z</dcterms:created>
  <dcterms:modified xsi:type="dcterms:W3CDTF">2026-07-08T13:18:00Z</dcterms:modified>
</cp:coreProperties>
</file>