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B2569F" w:rsidRPr="00C96AE4">
        <w:rPr>
          <w:noProof/>
        </w:rPr>
        <w:drawing>
          <wp:inline distT="0" distB="0" distL="0" distR="0" wp14:anchorId="6DC920A5" wp14:editId="57F650C7">
            <wp:extent cx="6210300" cy="1452880"/>
            <wp:effectExtent l="0" t="0" r="0" b="0"/>
            <wp:docPr id="1" name="Immagine 1" descr="C:\Users\DSGA\Pictures\pon21-27grande-1024x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Pictures\pon21-27grande-1024x2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EA" w:rsidRDefault="004149EA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</w:t>
      </w:r>
    </w:p>
    <w:p w:rsidR="00B0346B" w:rsidRDefault="004149EA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Allegato A</w:t>
      </w:r>
    </w:p>
    <w:p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C46A5" w:rsidRPr="00B2569F" w:rsidRDefault="00FC46A5" w:rsidP="00B2569F">
      <w:pPr>
        <w:autoSpaceDE w:val="0"/>
        <w:ind w:left="7080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Hlk91699034"/>
      <w:r w:rsidRPr="00B2569F">
        <w:rPr>
          <w:rFonts w:asciiTheme="minorHAnsi" w:hAnsiTheme="minorHAnsi" w:cstheme="minorHAnsi"/>
          <w:sz w:val="18"/>
          <w:szCs w:val="18"/>
        </w:rPr>
        <w:t>Al Dirigente Scolastico</w:t>
      </w:r>
    </w:p>
    <w:p w:rsidR="00FC46A5" w:rsidRPr="00B2569F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DD22DB" w:rsidRDefault="00FC46A5" w:rsidP="00DD22DB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2569F">
        <w:rPr>
          <w:rFonts w:asciiTheme="minorHAnsi" w:hAnsiTheme="minorHAnsi" w:cstheme="minorHAnsi"/>
          <w:b/>
          <w:sz w:val="18"/>
          <w:szCs w:val="18"/>
        </w:rPr>
        <w:t xml:space="preserve">Domanda di partecipazione alla selezione per il percorso formativo DM 38 FORMAZIONE DOCENTI RUOLO DI </w:t>
      </w:r>
      <w:r w:rsidR="00DD22DB" w:rsidRPr="00DD22DB">
        <w:rPr>
          <w:rFonts w:asciiTheme="minorHAnsi" w:hAnsiTheme="minorHAnsi" w:cstheme="minorHAnsi"/>
          <w:b/>
          <w:sz w:val="18"/>
          <w:szCs w:val="18"/>
        </w:rPr>
        <w:t>PERSONALE DI SUPPORTO</w:t>
      </w:r>
    </w:p>
    <w:p w:rsidR="00DD22DB" w:rsidRDefault="00DD22DB" w:rsidP="00DD22DB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FC46A5" w:rsidRPr="00B2569F" w:rsidRDefault="00FC46A5" w:rsidP="00DD22DB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Il/la sottoscritto/a_____________________________________________________________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nato/a a _______________________________________________ il 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codice fiscale |__|__|__|__|__|__|__|__|__|__|__|__|__|__|__|__|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residente a ___________________________via_____________________________________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recapito tel. _____________________________ recapito cell. 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indirizzo E-Mail ________________________________________________________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in servizio presso ____________________________ con la qualifica di _____________________</w:t>
      </w: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b/>
          <w:sz w:val="18"/>
          <w:szCs w:val="18"/>
        </w:rPr>
        <w:t>CHIEDE</w:t>
      </w:r>
    </w:p>
    <w:p w:rsidR="00FC46A5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  <w:r w:rsidR="00DD22DB">
        <w:rPr>
          <w:rFonts w:asciiTheme="minorHAnsi" w:hAnsiTheme="minorHAnsi" w:cstheme="minorHAnsi"/>
          <w:sz w:val="18"/>
          <w:szCs w:val="18"/>
        </w:rPr>
        <w:t>personale di supporto</w:t>
      </w:r>
      <w:r w:rsidRPr="00B2569F">
        <w:rPr>
          <w:rFonts w:asciiTheme="minorHAnsi" w:hAnsiTheme="minorHAnsi" w:cstheme="minorHAnsi"/>
          <w:sz w:val="18"/>
          <w:szCs w:val="18"/>
        </w:rPr>
        <w:t xml:space="preserve"> relativamente al progetto di cui sopra nei moduli:</w:t>
      </w:r>
    </w:p>
    <w:p w:rsidR="00C623CA" w:rsidRPr="00B2569F" w:rsidRDefault="00C623CA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8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327"/>
        <w:gridCol w:w="3477"/>
        <w:gridCol w:w="850"/>
        <w:gridCol w:w="1059"/>
      </w:tblGrid>
      <w:tr w:rsidR="00C623CA" w:rsidRPr="00340152" w:rsidTr="007C15A5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C623CA" w:rsidRPr="00340152" w:rsidRDefault="00C623CA" w:rsidP="007C15A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623CA" w:rsidRPr="00340152" w:rsidRDefault="00C623CA" w:rsidP="007C15A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623CA" w:rsidRPr="00340152" w:rsidRDefault="00C623CA" w:rsidP="007C15A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623CA" w:rsidRPr="00340152" w:rsidRDefault="00C623CA" w:rsidP="007C15A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623CA" w:rsidRPr="00340152" w:rsidRDefault="00C623CA" w:rsidP="007C15A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C623CA" w:rsidRPr="00340152" w:rsidTr="007C15A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23CA" w:rsidRPr="00340152" w:rsidRDefault="00C623CA" w:rsidP="007C15A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C623CA" w:rsidRPr="00340152" w:rsidTr="007C15A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23CA" w:rsidRPr="00340152" w:rsidRDefault="00C623CA" w:rsidP="007C15A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CA" w:rsidRPr="00340152" w:rsidRDefault="00C623CA" w:rsidP="007C15A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:rsidR="00140211" w:rsidRPr="00B2569F" w:rsidRDefault="00140211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bookmarkStart w:id="1" w:name="_GoBack"/>
      <w:bookmarkEnd w:id="1"/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 </w:t>
      </w:r>
      <w:r w:rsidR="00140211"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 </w:t>
      </w:r>
      <w:r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>(N.B.: BARRARE LA CASELLA DI SCELTA PER PARTECIPARE – INSERIRE IL NUMERO DI PREFERENZA)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B2569F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B2569F">
        <w:rPr>
          <w:rFonts w:asciiTheme="minorHAnsi" w:hAnsiTheme="minorHAnsi" w:cstheme="minorHAnsi"/>
          <w:b/>
          <w:sz w:val="18"/>
          <w:szCs w:val="18"/>
        </w:rPr>
        <w:t>dichiara</w:t>
      </w:r>
      <w:r w:rsidRPr="00B2569F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B2569F" w:rsidRDefault="00FC46A5" w:rsidP="00B2569F">
      <w:pPr>
        <w:autoSpaceDE w:val="0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______________________________________________________________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non avere procedimenti penali pendenti, ovvero di avere i seguenti procedimenti penali </w:t>
      </w:r>
      <w:r w:rsidR="002F04CC" w:rsidRPr="00B2569F">
        <w:rPr>
          <w:rFonts w:asciiTheme="minorHAnsi" w:hAnsiTheme="minorHAnsi" w:cstheme="minorHAnsi"/>
          <w:sz w:val="18"/>
          <w:szCs w:val="18"/>
        </w:rPr>
        <w:t>pendenti:</w:t>
      </w:r>
      <w:r w:rsidRPr="00B2569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FC46A5" w:rsidRPr="00B2569F" w:rsidRDefault="00FC46A5" w:rsidP="00B2569F">
      <w:pPr>
        <w:autoSpaceDE w:val="0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__________________________________________________________________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essere disponibile ad adattarsi al calendario definito dal Gruppo Operativo di Piano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avere la competenza informatica l’uso della piattaforma on line “Gestione progetti PON scuola”</w:t>
      </w:r>
    </w:p>
    <w:p w:rsidR="00FC46A5" w:rsidRPr="00B2569F" w:rsidRDefault="00FC46A5" w:rsidP="00B2569F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Data___________________ firma_____________________________________________</w:t>
      </w:r>
    </w:p>
    <w:p w:rsidR="00140211" w:rsidRPr="00B2569F" w:rsidRDefault="00140211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Documento di identità in fotocopia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Allegato B (griglia di valutazione) 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lastRenderedPageBreak/>
        <w:t>Curriculum Vitae</w:t>
      </w:r>
    </w:p>
    <w:p w:rsidR="00FC46A5" w:rsidRPr="00B2569F" w:rsidRDefault="00FC46A5" w:rsidP="00B2569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N.B.: </w:t>
      </w:r>
      <w:r w:rsidRPr="00B2569F">
        <w:rPr>
          <w:rFonts w:asciiTheme="minorHAnsi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:rsidR="00B61594" w:rsidRPr="00B2569F" w:rsidRDefault="00B61594" w:rsidP="00B2569F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</w:p>
    <w:p w:rsidR="00B61594" w:rsidRPr="00B2569F" w:rsidRDefault="00B61594" w:rsidP="00B2569F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sz w:val="18"/>
          <w:szCs w:val="18"/>
        </w:rPr>
        <w:t>DICHIARAZIONI AGGIUNTIVE</w:t>
      </w:r>
    </w:p>
    <w:p w:rsidR="00B61594" w:rsidRPr="00B2569F" w:rsidRDefault="00B61594" w:rsidP="00B256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Il/la sottoscritto/a, AI SENSI DEGLI ART. 46 E 47 DEL DPR 28.12.2000 N. 445, CONSAPEVOLE DELLA</w:t>
      </w:r>
    </w:p>
    <w:p w:rsidR="00B61594" w:rsidRPr="00B2569F" w:rsidRDefault="00B61594" w:rsidP="00B256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RESPONSABILITA' PENALE CUI PUO’ ANDARE INCONTRO IN CASO DI AFFERMAZIONI MENDACI AI SENSI</w:t>
      </w:r>
      <w:r w:rsidR="002F04CC"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DELL'ART. 76 DEL MEDESIMO DPR 445/2000 DICHIARA DI AVERE LA NECESSARIA CONOSCENZA DELLA</w:t>
      </w:r>
      <w:r w:rsidR="002F04CC"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61594" w:rsidRPr="00B2569F" w:rsidRDefault="00B61594" w:rsidP="00B2569F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18"/>
          <w:szCs w:val="18"/>
        </w:rPr>
      </w:pPr>
    </w:p>
    <w:p w:rsidR="00FC46A5" w:rsidRPr="00B2569F" w:rsidRDefault="00B61594" w:rsidP="00B2569F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2F04CC" w:rsidRPr="00B2569F" w:rsidRDefault="002F04CC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Il/la sottoscritto/a, ai sensi della legge 196/03 e successivo GDPR679/2016, autorizza l’istituto _________________al</w:t>
      </w:r>
      <w:r w:rsidR="00340152" w:rsidRPr="00B2569F">
        <w:rPr>
          <w:rFonts w:asciiTheme="minorHAnsi" w:hAnsiTheme="minorHAnsi" w:cstheme="minorHAnsi"/>
          <w:sz w:val="18"/>
          <w:szCs w:val="18"/>
        </w:rPr>
        <w:t xml:space="preserve"> </w:t>
      </w:r>
      <w:r w:rsidRPr="00B2569F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  <w:r w:rsidR="00340152" w:rsidRPr="00B2569F">
        <w:rPr>
          <w:rFonts w:asciiTheme="minorHAnsi" w:hAnsiTheme="minorHAnsi" w:cstheme="minorHAnsi"/>
          <w:sz w:val="18"/>
          <w:szCs w:val="18"/>
        </w:rPr>
        <w:t xml:space="preserve"> </w:t>
      </w:r>
      <w:r w:rsidRPr="00B2569F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bookmarkEnd w:id="0"/>
    <w:p w:rsidR="000927AC" w:rsidRPr="00B2569F" w:rsidRDefault="000927AC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0927AC" w:rsidRPr="00B2569F" w:rsidSect="00261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496" w:rsidRDefault="008B7496">
      <w:r>
        <w:separator/>
      </w:r>
    </w:p>
  </w:endnote>
  <w:endnote w:type="continuationSeparator" w:id="0">
    <w:p w:rsidR="008B7496" w:rsidRDefault="008B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623CA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496" w:rsidRDefault="008B7496">
      <w:r>
        <w:separator/>
      </w:r>
    </w:p>
  </w:footnote>
  <w:footnote w:type="continuationSeparator" w:id="0">
    <w:p w:rsidR="008B7496" w:rsidRDefault="008B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649B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92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273B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49EA"/>
    <w:rsid w:val="00416DC1"/>
    <w:rsid w:val="0042043D"/>
    <w:rsid w:val="00430C48"/>
    <w:rsid w:val="00431640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B7496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2569F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3CA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B7B14"/>
    <w:rsid w:val="00DC08C8"/>
    <w:rsid w:val="00DC09F0"/>
    <w:rsid w:val="00DC2E36"/>
    <w:rsid w:val="00DC72C7"/>
    <w:rsid w:val="00DD1F91"/>
    <w:rsid w:val="00DD22DB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3CE36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17309-FFC3-46E6-AEC1-39F4759B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Gerardo Esempio</dc:creator>
  <dc:description>Documento generico DM 38 Formazione docenti - adattato da format area formativa.</dc:description>
  <cp:lastModifiedBy>DSGA</cp:lastModifiedBy>
  <cp:revision>2</cp:revision>
  <cp:lastPrinted>2017-09-07T10:02:00Z</cp:lastPrinted>
  <dcterms:created xsi:type="dcterms:W3CDTF">2026-07-08T13:22:00Z</dcterms:created>
  <dcterms:modified xsi:type="dcterms:W3CDTF">2026-07-08T13:22:00Z</dcterms:modified>
</cp:coreProperties>
</file>